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10"/>
      </w:tblGrid>
      <w:tr w:rsidR="00F24AC2" w14:paraId="6D2190E0" w14:textId="77777777" w:rsidTr="00F24AC2"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6E457" w14:textId="77777777" w:rsidR="00F24AC2" w:rsidRDefault="00F24AC2"/>
          <w:p w14:paraId="4232AB75" w14:textId="77777777" w:rsidR="00F24AC2" w:rsidRDefault="00F24AC2">
            <w:r>
              <w:t>Tanulói jogviszony kezdete: _________________________________</w:t>
            </w:r>
          </w:p>
          <w:p w14:paraId="2CE876C8" w14:textId="77777777" w:rsidR="00F24AC2" w:rsidRDefault="00F24AC2">
            <w:r>
              <w:t xml:space="preserve">Tanulói jogviszony </w:t>
            </w:r>
            <w:proofErr w:type="gramStart"/>
            <w:r>
              <w:t>vége:_</w:t>
            </w:r>
            <w:proofErr w:type="gramEnd"/>
            <w:r>
              <w:t>___________________________________</w:t>
            </w:r>
          </w:p>
        </w:tc>
      </w:tr>
    </w:tbl>
    <w:p w14:paraId="3BBFC062" w14:textId="77777777" w:rsidR="00F24AC2" w:rsidRDefault="00F24AC2" w:rsidP="004F7755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JELENTKEZÉSI LAP</w:t>
      </w:r>
    </w:p>
    <w:p w14:paraId="464455BB" w14:textId="77777777" w:rsidR="00F24AC2" w:rsidRDefault="00F24AC2" w:rsidP="00F24AC2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(</w:t>
      </w:r>
      <w:r>
        <w:rPr>
          <w:b/>
        </w:rPr>
        <w:t xml:space="preserve">2 éves </w:t>
      </w:r>
      <w:r w:rsidR="004F7755">
        <w:rPr>
          <w:b/>
        </w:rPr>
        <w:t>érettségire épülő művészeti szakgimnáziumi</w:t>
      </w:r>
      <w:r>
        <w:rPr>
          <w:b/>
        </w:rPr>
        <w:t xml:space="preserve"> nappali képzésre</w:t>
      </w:r>
      <w:r>
        <w:rPr>
          <w:b/>
          <w:sz w:val="32"/>
          <w:szCs w:val="32"/>
        </w:rPr>
        <w:t>)</w:t>
      </w:r>
    </w:p>
    <w:p w14:paraId="4699B083" w14:textId="77777777" w:rsidR="00F24AC2" w:rsidRDefault="00F24AC2" w:rsidP="00F24AC2">
      <w:pPr>
        <w:jc w:val="center"/>
      </w:pPr>
    </w:p>
    <w:p w14:paraId="111579AB" w14:textId="77777777" w:rsidR="00F24AC2" w:rsidRDefault="00F24AC2" w:rsidP="00F24AC2">
      <w:pPr>
        <w:spacing w:line="480" w:lineRule="auto"/>
      </w:pPr>
      <w:r>
        <w:t>A tanuló neve: ______________________________________________________________</w:t>
      </w:r>
    </w:p>
    <w:p w14:paraId="7FE9540F" w14:textId="77777777" w:rsidR="00F24AC2" w:rsidRDefault="00F24AC2" w:rsidP="00F24AC2">
      <w:pPr>
        <w:spacing w:line="480" w:lineRule="auto"/>
      </w:pPr>
      <w:r>
        <w:t xml:space="preserve">Évfolyam, osztály: ………………… oktatási azonosítója: ___________________________ Személyi ig. </w:t>
      </w:r>
      <w:proofErr w:type="gramStart"/>
      <w:r>
        <w:t>sz.:_</w:t>
      </w:r>
      <w:proofErr w:type="gramEnd"/>
      <w:r>
        <w:t>___________________________ TAJ szám: _______________________</w:t>
      </w:r>
    </w:p>
    <w:p w14:paraId="354AB378" w14:textId="77777777" w:rsidR="00F24AC2" w:rsidRDefault="00F24AC2" w:rsidP="00F24AC2">
      <w:pPr>
        <w:spacing w:line="480" w:lineRule="auto"/>
      </w:pPr>
      <w:r>
        <w:t>Állampolgársága: __________________________</w:t>
      </w:r>
    </w:p>
    <w:p w14:paraId="0DD3CB5A" w14:textId="77777777" w:rsidR="00F24AC2" w:rsidRDefault="00F24AC2" w:rsidP="00F24AC2">
      <w:pPr>
        <w:spacing w:line="480" w:lineRule="auto"/>
      </w:pPr>
      <w:r>
        <w:t>Születési helye: ____________________________ születési ideje: ____________________</w:t>
      </w:r>
    </w:p>
    <w:p w14:paraId="112CFD7C" w14:textId="77777777" w:rsidR="00F24AC2" w:rsidRDefault="00F24AC2" w:rsidP="00F24AC2">
      <w:pPr>
        <w:spacing w:line="480" w:lineRule="auto"/>
      </w:pPr>
      <w:r>
        <w:t>Anyja születési neve: _________________________________________________________</w:t>
      </w:r>
    </w:p>
    <w:p w14:paraId="060543F5" w14:textId="77777777" w:rsidR="00F24AC2" w:rsidRDefault="00F24AC2" w:rsidP="00F24AC2">
      <w:pPr>
        <w:spacing w:line="480" w:lineRule="auto"/>
      </w:pPr>
      <w:r>
        <w:t>Anyja viselt neve: ______________________________</w:t>
      </w:r>
      <w:proofErr w:type="gramStart"/>
      <w:r>
        <w:t>_ ,</w:t>
      </w:r>
      <w:proofErr w:type="gramEnd"/>
      <w:r>
        <w:t xml:space="preserve"> telefonszáma: _______________</w:t>
      </w:r>
    </w:p>
    <w:p w14:paraId="130CD38A" w14:textId="77777777" w:rsidR="00F24AC2" w:rsidRDefault="00F24AC2" w:rsidP="00F24AC2">
      <w:pPr>
        <w:spacing w:line="480" w:lineRule="auto"/>
      </w:pPr>
      <w:r>
        <w:t xml:space="preserve">Gondviselő </w:t>
      </w:r>
      <w:proofErr w:type="gramStart"/>
      <w:r>
        <w:t>neve:_</w:t>
      </w:r>
      <w:proofErr w:type="gramEnd"/>
      <w:r>
        <w:t>______________________________</w:t>
      </w:r>
      <w:proofErr w:type="gramStart"/>
      <w:r>
        <w:t>_ ,</w:t>
      </w:r>
      <w:proofErr w:type="gramEnd"/>
      <w:r>
        <w:t xml:space="preserve"> telefonszáma: _______________</w:t>
      </w:r>
    </w:p>
    <w:p w14:paraId="6E1C1E2F" w14:textId="77777777" w:rsidR="00F24AC2" w:rsidRDefault="00F24AC2" w:rsidP="00F24AC2">
      <w:pPr>
        <w:spacing w:line="480" w:lineRule="auto"/>
      </w:pPr>
      <w:r>
        <w:t xml:space="preserve">Szülő/gondviselő e-mail </w:t>
      </w:r>
      <w:proofErr w:type="gramStart"/>
      <w:r>
        <w:t>címe:_</w:t>
      </w:r>
      <w:proofErr w:type="gramEnd"/>
      <w:r>
        <w:t xml:space="preserve">_________________________________________________ </w:t>
      </w:r>
    </w:p>
    <w:p w14:paraId="47BEF519" w14:textId="77777777" w:rsidR="00F24AC2" w:rsidRDefault="00F24AC2" w:rsidP="00F24AC2">
      <w:pPr>
        <w:spacing w:line="480" w:lineRule="auto"/>
      </w:pPr>
      <w:r>
        <w:t>A tanuló lakcíme: ____________________________________________________________</w:t>
      </w:r>
    </w:p>
    <w:p w14:paraId="03CD9C06" w14:textId="77777777" w:rsidR="00F24AC2" w:rsidRDefault="00F24AC2" w:rsidP="00F24AC2">
      <w:pPr>
        <w:spacing w:line="480" w:lineRule="auto"/>
      </w:pPr>
      <w:r>
        <w:t>Értesítési címe: ______________________________________________________________</w:t>
      </w:r>
    </w:p>
    <w:p w14:paraId="01E740CA" w14:textId="77777777" w:rsidR="00F24AC2" w:rsidRDefault="00F24AC2" w:rsidP="00F24AC2">
      <w:pPr>
        <w:spacing w:line="480" w:lineRule="auto"/>
      </w:pPr>
      <w:r>
        <w:t>Telefonszáma: __________________, e-mail címe: _________________________________</w:t>
      </w:r>
    </w:p>
    <w:p w14:paraId="1FAD381D" w14:textId="77777777" w:rsidR="00F24AC2" w:rsidRDefault="00F24AC2" w:rsidP="00F24AC2">
      <w:pPr>
        <w:spacing w:line="480" w:lineRule="auto"/>
      </w:pPr>
      <w:r>
        <w:t>Érettségi bizonyítvány száma: __________________</w:t>
      </w:r>
      <w:r w:rsidR="004F7755">
        <w:t>__</w:t>
      </w:r>
      <w:proofErr w:type="gramStart"/>
      <w:r w:rsidR="004F7755">
        <w:t>_  (</w:t>
      </w:r>
      <w:proofErr w:type="gramEnd"/>
      <w:r w:rsidR="004F7755">
        <w:t>másolat leadása szükséges)</w:t>
      </w:r>
    </w:p>
    <w:p w14:paraId="534E62E3" w14:textId="77777777" w:rsidR="00F24AC2" w:rsidRDefault="00F24AC2" w:rsidP="00F24AC2">
      <w:pPr>
        <w:tabs>
          <w:tab w:val="left" w:pos="2268"/>
        </w:tabs>
        <w:spacing w:line="480" w:lineRule="auto"/>
      </w:pPr>
      <w:r>
        <w:t xml:space="preserve">Választott </w:t>
      </w:r>
      <w:proofErr w:type="gramStart"/>
      <w:r>
        <w:t>képzés:  _</w:t>
      </w:r>
      <w:proofErr w:type="gramEnd"/>
      <w:r>
        <w:t xml:space="preserve">__________________________________________________________ </w:t>
      </w:r>
    </w:p>
    <w:p w14:paraId="013491B5" w14:textId="77777777" w:rsidR="004F7755" w:rsidRDefault="004F7755" w:rsidP="00F24AC2">
      <w:pPr>
        <w:tabs>
          <w:tab w:val="left" w:pos="2268"/>
        </w:tabs>
        <w:spacing w:line="480" w:lineRule="auto"/>
      </w:pPr>
      <w:r>
        <w:t xml:space="preserve">1. művészeti </w:t>
      </w:r>
      <w:proofErr w:type="gramStart"/>
      <w:r>
        <w:t>grafikus ;</w:t>
      </w:r>
      <w:proofErr w:type="gramEnd"/>
      <w:r>
        <w:t xml:space="preserve"> 2. művészeti és </w:t>
      </w:r>
      <w:proofErr w:type="gramStart"/>
      <w:r>
        <w:t>médiafotográfus ;</w:t>
      </w:r>
      <w:proofErr w:type="gramEnd"/>
      <w:r>
        <w:t xml:space="preserve">  3. divatstílus- és </w:t>
      </w:r>
      <w:proofErr w:type="gramStart"/>
      <w:r>
        <w:t>jelmeztervező ;</w:t>
      </w:r>
      <w:proofErr w:type="gramEnd"/>
      <w:r>
        <w:t xml:space="preserve">  </w:t>
      </w:r>
    </w:p>
    <w:p w14:paraId="58C68E2A" w14:textId="77777777" w:rsidR="004F7755" w:rsidRDefault="004F7755" w:rsidP="00F24AC2">
      <w:pPr>
        <w:tabs>
          <w:tab w:val="left" w:pos="2268"/>
        </w:tabs>
        <w:spacing w:line="480" w:lineRule="auto"/>
      </w:pPr>
      <w:r>
        <w:t xml:space="preserve">4. </w:t>
      </w:r>
      <w:proofErr w:type="gramStart"/>
      <w:r>
        <w:t>festő ;</w:t>
      </w:r>
      <w:proofErr w:type="gramEnd"/>
      <w:r>
        <w:t xml:space="preserve">   5. szobrász    </w:t>
      </w:r>
    </w:p>
    <w:p w14:paraId="5448D10D" w14:textId="77777777" w:rsidR="00F24AC2" w:rsidRDefault="00F24AC2" w:rsidP="00F24AC2">
      <w:pPr>
        <w:tabs>
          <w:tab w:val="left" w:pos="2268"/>
        </w:tabs>
        <w:spacing w:line="276" w:lineRule="auto"/>
      </w:pPr>
      <w:r>
        <w:t xml:space="preserve">Kollégiumi elhelyezést </w:t>
      </w:r>
      <w:proofErr w:type="gramStart"/>
      <w:r>
        <w:t>igényel</w:t>
      </w:r>
      <w:r>
        <w:rPr>
          <w:b/>
        </w:rPr>
        <w:t xml:space="preserve">:   </w:t>
      </w:r>
      <w:proofErr w:type="gramEnd"/>
      <w:r>
        <w:rPr>
          <w:b/>
        </w:rPr>
        <w:t xml:space="preserve">igen   </w:t>
      </w:r>
      <w:proofErr w:type="gramStart"/>
      <w:r>
        <w:rPr>
          <w:b/>
        </w:rPr>
        <w:t>/  nem</w:t>
      </w:r>
      <w:proofErr w:type="gramEnd"/>
      <w:r>
        <w:rPr>
          <w:b/>
        </w:rPr>
        <w:t xml:space="preserve"> </w:t>
      </w:r>
    </w:p>
    <w:p w14:paraId="0888C554" w14:textId="77777777" w:rsidR="00F24AC2" w:rsidRDefault="00F24AC2" w:rsidP="00F24AC2">
      <w:pPr>
        <w:spacing w:line="276" w:lineRule="auto"/>
      </w:pPr>
      <w:r>
        <w:t xml:space="preserve">SNI / </w:t>
      </w:r>
      <w:proofErr w:type="gramStart"/>
      <w:r>
        <w:t>BTMN :</w:t>
      </w:r>
      <w:proofErr w:type="gramEnd"/>
      <w:r>
        <w:t xml:space="preserve">   igen   /   nem (Szakértői vélemény szükséges)</w:t>
      </w:r>
    </w:p>
    <w:p w14:paraId="0206E6AF" w14:textId="77777777" w:rsidR="00F24AC2" w:rsidRDefault="00F24AC2" w:rsidP="00F24AC2">
      <w:pPr>
        <w:spacing w:line="276" w:lineRule="auto"/>
      </w:pPr>
      <w:r>
        <w:t xml:space="preserve">Rendszeres gyermekvédelmi kedvezményben </w:t>
      </w:r>
      <w:proofErr w:type="gramStart"/>
      <w:r>
        <w:t>részesül:  igen</w:t>
      </w:r>
      <w:proofErr w:type="gramEnd"/>
      <w:r>
        <w:t xml:space="preserve">   /   nem </w:t>
      </w:r>
      <w:proofErr w:type="gramStart"/>
      <w:r>
        <w:t>( Határozat</w:t>
      </w:r>
      <w:proofErr w:type="gramEnd"/>
      <w:r>
        <w:t xml:space="preserve"> szükséges)</w:t>
      </w:r>
    </w:p>
    <w:p w14:paraId="5DCC7FC5" w14:textId="77777777" w:rsidR="00F24AC2" w:rsidRDefault="00F24AC2" w:rsidP="00F24AC2">
      <w:pPr>
        <w:spacing w:line="276" w:lineRule="auto"/>
      </w:pPr>
      <w:r>
        <w:t>Három vagy több gyermekes családban él: (</w:t>
      </w:r>
      <w:proofErr w:type="gramStart"/>
      <w:r>
        <w:t xml:space="preserve">Igazolás)   </w:t>
      </w:r>
      <w:proofErr w:type="gramEnd"/>
      <w:r>
        <w:t>igen   /   nem</w:t>
      </w:r>
    </w:p>
    <w:p w14:paraId="094E8B41" w14:textId="77777777" w:rsidR="00F24AC2" w:rsidRDefault="00F24AC2" w:rsidP="00F24AC2">
      <w:pPr>
        <w:spacing w:line="276" w:lineRule="auto"/>
      </w:pPr>
    </w:p>
    <w:p w14:paraId="2540E933" w14:textId="77777777" w:rsidR="00F24AC2" w:rsidRDefault="00F24AC2" w:rsidP="00F24AC2">
      <w:pPr>
        <w:spacing w:line="276" w:lineRule="auto"/>
      </w:pPr>
      <w:r>
        <w:t xml:space="preserve">Szolnok, ………………………………. </w:t>
      </w:r>
    </w:p>
    <w:p w14:paraId="463EFFED" w14:textId="77777777" w:rsidR="00F24AC2" w:rsidRDefault="00F24AC2" w:rsidP="00F24AC2">
      <w:pPr>
        <w:spacing w:line="276" w:lineRule="auto"/>
      </w:pPr>
    </w:p>
    <w:p w14:paraId="79ECFBFD" w14:textId="77777777" w:rsidR="00F24AC2" w:rsidRDefault="00F24AC2" w:rsidP="00F24AC2">
      <w:pPr>
        <w:tabs>
          <w:tab w:val="center" w:pos="2268"/>
          <w:tab w:val="center" w:pos="6804"/>
        </w:tabs>
        <w:spacing w:line="276" w:lineRule="auto"/>
      </w:pPr>
      <w:r>
        <w:tab/>
        <w:t>………………………………….</w:t>
      </w:r>
      <w:r>
        <w:tab/>
        <w:t>…………………………………..</w:t>
      </w:r>
    </w:p>
    <w:p w14:paraId="138C1166" w14:textId="77777777" w:rsidR="00F24AC2" w:rsidRDefault="00F24AC2" w:rsidP="00F24AC2">
      <w:pPr>
        <w:tabs>
          <w:tab w:val="center" w:pos="2268"/>
          <w:tab w:val="center" w:pos="6804"/>
        </w:tabs>
        <w:spacing w:line="276" w:lineRule="auto"/>
      </w:pPr>
      <w:r>
        <w:tab/>
        <w:t>tanuló aláírása</w:t>
      </w:r>
      <w:r>
        <w:tab/>
        <w:t xml:space="preserve">gondviselő aláírása </w:t>
      </w:r>
    </w:p>
    <w:p w14:paraId="7F842C86" w14:textId="77777777" w:rsidR="00A229EF" w:rsidRDefault="00F24AC2" w:rsidP="004F7755">
      <w:pPr>
        <w:tabs>
          <w:tab w:val="center" w:pos="2268"/>
          <w:tab w:val="center" w:pos="6804"/>
        </w:tabs>
        <w:spacing w:line="276" w:lineRule="auto"/>
        <w:rPr>
          <w:sz w:val="16"/>
          <w:szCs w:val="16"/>
        </w:rPr>
      </w:pPr>
      <w:r>
        <w:tab/>
      </w:r>
      <w:r>
        <w:tab/>
      </w:r>
      <w:r>
        <w:rPr>
          <w:sz w:val="16"/>
          <w:szCs w:val="16"/>
        </w:rPr>
        <w:t>(csak akkor, ha a jelentkező nem nagykorú)</w:t>
      </w:r>
    </w:p>
    <w:p w14:paraId="0CAD12E9" w14:textId="77777777" w:rsidR="0067647C" w:rsidRDefault="0067647C" w:rsidP="004F7755">
      <w:pPr>
        <w:tabs>
          <w:tab w:val="center" w:pos="2268"/>
          <w:tab w:val="center" w:pos="6804"/>
        </w:tabs>
        <w:spacing w:line="276" w:lineRule="auto"/>
        <w:rPr>
          <w:sz w:val="16"/>
          <w:szCs w:val="16"/>
        </w:rPr>
      </w:pPr>
    </w:p>
    <w:p w14:paraId="66BB1C6E" w14:textId="77777777" w:rsidR="0067647C" w:rsidRDefault="0067647C" w:rsidP="004F7755">
      <w:pPr>
        <w:tabs>
          <w:tab w:val="center" w:pos="2268"/>
          <w:tab w:val="center" w:pos="6804"/>
        </w:tabs>
        <w:spacing w:line="276" w:lineRule="auto"/>
        <w:rPr>
          <w:sz w:val="16"/>
          <w:szCs w:val="16"/>
        </w:rPr>
      </w:pPr>
    </w:p>
    <w:p w14:paraId="333E931C" w14:textId="77777777" w:rsidR="0067647C" w:rsidRDefault="0067647C" w:rsidP="004F7755">
      <w:pPr>
        <w:tabs>
          <w:tab w:val="center" w:pos="2268"/>
          <w:tab w:val="center" w:pos="6804"/>
        </w:tabs>
        <w:spacing w:line="276" w:lineRule="auto"/>
        <w:rPr>
          <w:sz w:val="16"/>
          <w:szCs w:val="16"/>
        </w:rPr>
      </w:pPr>
    </w:p>
    <w:p w14:paraId="029E6946" w14:textId="77777777" w:rsidR="0067647C" w:rsidRPr="0067647C" w:rsidRDefault="0067647C" w:rsidP="0067647C">
      <w:pPr>
        <w:tabs>
          <w:tab w:val="center" w:pos="2268"/>
          <w:tab w:val="center" w:pos="6804"/>
        </w:tabs>
        <w:spacing w:line="276" w:lineRule="auto"/>
        <w:rPr>
          <w:b/>
          <w:sz w:val="18"/>
          <w:szCs w:val="18"/>
        </w:rPr>
      </w:pPr>
    </w:p>
    <w:p w14:paraId="12395C94" w14:textId="77777777" w:rsidR="0067647C" w:rsidRPr="0067647C" w:rsidRDefault="0067647C" w:rsidP="0067647C">
      <w:pPr>
        <w:tabs>
          <w:tab w:val="center" w:pos="2268"/>
          <w:tab w:val="center" w:pos="6804"/>
        </w:tabs>
        <w:spacing w:line="276" w:lineRule="auto"/>
        <w:rPr>
          <w:b/>
          <w:sz w:val="18"/>
          <w:szCs w:val="18"/>
        </w:rPr>
      </w:pPr>
      <w:r w:rsidRPr="0067647C">
        <w:rPr>
          <w:b/>
          <w:sz w:val="18"/>
          <w:szCs w:val="18"/>
        </w:rPr>
        <w:t>Nyilatkozat</w:t>
      </w:r>
    </w:p>
    <w:p w14:paraId="3DA14B72" w14:textId="77777777" w:rsidR="0067647C" w:rsidRPr="0067647C" w:rsidRDefault="0067647C" w:rsidP="0067647C">
      <w:pPr>
        <w:tabs>
          <w:tab w:val="center" w:pos="2268"/>
          <w:tab w:val="center" w:pos="6804"/>
        </w:tabs>
        <w:spacing w:line="276" w:lineRule="auto"/>
        <w:rPr>
          <w:b/>
          <w:sz w:val="18"/>
          <w:szCs w:val="18"/>
        </w:rPr>
      </w:pPr>
    </w:p>
    <w:p w14:paraId="6FD82F4D" w14:textId="77777777" w:rsidR="0067647C" w:rsidRPr="0067647C" w:rsidRDefault="0067647C" w:rsidP="0067647C">
      <w:pPr>
        <w:tabs>
          <w:tab w:val="center" w:pos="2268"/>
          <w:tab w:val="center" w:pos="6804"/>
        </w:tabs>
        <w:spacing w:line="276" w:lineRule="auto"/>
        <w:rPr>
          <w:b/>
          <w:sz w:val="18"/>
          <w:szCs w:val="18"/>
        </w:rPr>
      </w:pPr>
    </w:p>
    <w:p w14:paraId="539B8379" w14:textId="77777777" w:rsidR="0067647C" w:rsidRPr="0067647C" w:rsidRDefault="0067647C" w:rsidP="0067647C">
      <w:pPr>
        <w:tabs>
          <w:tab w:val="center" w:pos="2268"/>
          <w:tab w:val="center" w:pos="6804"/>
        </w:tabs>
        <w:spacing w:line="276" w:lineRule="auto"/>
        <w:rPr>
          <w:b/>
          <w:sz w:val="18"/>
          <w:szCs w:val="18"/>
        </w:rPr>
      </w:pPr>
      <w:r w:rsidRPr="0067647C">
        <w:rPr>
          <w:b/>
          <w:sz w:val="18"/>
          <w:szCs w:val="18"/>
        </w:rPr>
        <w:t>A beiratkozáshoz szükséges alábbi személyes okmányokat bemutattam.</w:t>
      </w:r>
    </w:p>
    <w:p w14:paraId="100FA562" w14:textId="77777777" w:rsidR="0067647C" w:rsidRPr="0067647C" w:rsidRDefault="0067647C" w:rsidP="0067647C">
      <w:pPr>
        <w:tabs>
          <w:tab w:val="center" w:pos="2268"/>
          <w:tab w:val="center" w:pos="6804"/>
        </w:tabs>
        <w:spacing w:line="276" w:lineRule="auto"/>
        <w:rPr>
          <w:b/>
          <w:sz w:val="18"/>
          <w:szCs w:val="18"/>
        </w:rPr>
      </w:pPr>
    </w:p>
    <w:p w14:paraId="43484DB5" w14:textId="77777777" w:rsidR="0067647C" w:rsidRPr="0067647C" w:rsidRDefault="0067647C" w:rsidP="0067647C">
      <w:pPr>
        <w:tabs>
          <w:tab w:val="center" w:pos="2268"/>
          <w:tab w:val="center" w:pos="6804"/>
        </w:tabs>
        <w:spacing w:line="276" w:lineRule="auto"/>
        <w:rPr>
          <w:sz w:val="18"/>
          <w:szCs w:val="18"/>
        </w:rPr>
      </w:pPr>
    </w:p>
    <w:p w14:paraId="47D9FFEE" w14:textId="77777777" w:rsidR="0067647C" w:rsidRPr="0067647C" w:rsidRDefault="0067647C" w:rsidP="0067647C">
      <w:pPr>
        <w:numPr>
          <w:ilvl w:val="0"/>
          <w:numId w:val="44"/>
        </w:numPr>
        <w:tabs>
          <w:tab w:val="center" w:pos="2268"/>
          <w:tab w:val="center" w:pos="6804"/>
        </w:tabs>
        <w:spacing w:line="276" w:lineRule="auto"/>
        <w:rPr>
          <w:sz w:val="18"/>
          <w:szCs w:val="18"/>
        </w:rPr>
      </w:pPr>
      <w:r w:rsidRPr="0067647C">
        <w:rPr>
          <w:sz w:val="18"/>
          <w:szCs w:val="18"/>
        </w:rPr>
        <w:t xml:space="preserve">Személyazonosító </w:t>
      </w:r>
      <w:proofErr w:type="gramStart"/>
      <w:r w:rsidRPr="0067647C">
        <w:rPr>
          <w:sz w:val="18"/>
          <w:szCs w:val="18"/>
        </w:rPr>
        <w:t xml:space="preserve">igazolvány:   </w:t>
      </w:r>
      <w:proofErr w:type="gramEnd"/>
      <w:r w:rsidRPr="0067647C">
        <w:rPr>
          <w:sz w:val="18"/>
          <w:szCs w:val="18"/>
        </w:rPr>
        <w:t xml:space="preserve"> igen   -   nem</w:t>
      </w:r>
    </w:p>
    <w:p w14:paraId="113C2BE0" w14:textId="77777777" w:rsidR="0067647C" w:rsidRPr="0067647C" w:rsidRDefault="0067647C" w:rsidP="0067647C">
      <w:pPr>
        <w:tabs>
          <w:tab w:val="center" w:pos="2268"/>
          <w:tab w:val="center" w:pos="6804"/>
        </w:tabs>
        <w:spacing w:line="276" w:lineRule="auto"/>
        <w:rPr>
          <w:sz w:val="18"/>
          <w:szCs w:val="18"/>
        </w:rPr>
      </w:pPr>
    </w:p>
    <w:p w14:paraId="4C6BDEC1" w14:textId="77777777" w:rsidR="0067647C" w:rsidRPr="0067647C" w:rsidRDefault="0067647C" w:rsidP="0067647C">
      <w:pPr>
        <w:numPr>
          <w:ilvl w:val="0"/>
          <w:numId w:val="44"/>
        </w:numPr>
        <w:tabs>
          <w:tab w:val="center" w:pos="2268"/>
          <w:tab w:val="center" w:pos="6804"/>
        </w:tabs>
        <w:spacing w:line="276" w:lineRule="auto"/>
        <w:rPr>
          <w:sz w:val="18"/>
          <w:szCs w:val="18"/>
        </w:rPr>
      </w:pPr>
      <w:r w:rsidRPr="0067647C">
        <w:rPr>
          <w:sz w:val="18"/>
          <w:szCs w:val="18"/>
        </w:rPr>
        <w:t xml:space="preserve">Lakcímet igazoló hatósági </w:t>
      </w:r>
      <w:proofErr w:type="gramStart"/>
      <w:r w:rsidRPr="0067647C">
        <w:rPr>
          <w:sz w:val="18"/>
          <w:szCs w:val="18"/>
        </w:rPr>
        <w:t xml:space="preserve">igazolvány:   </w:t>
      </w:r>
      <w:proofErr w:type="gramEnd"/>
      <w:r w:rsidRPr="0067647C">
        <w:rPr>
          <w:sz w:val="18"/>
          <w:szCs w:val="18"/>
        </w:rPr>
        <w:t xml:space="preserve"> igen   -   nem</w:t>
      </w:r>
    </w:p>
    <w:p w14:paraId="614D7CA9" w14:textId="77777777" w:rsidR="0067647C" w:rsidRPr="0067647C" w:rsidRDefault="0067647C" w:rsidP="0067647C">
      <w:pPr>
        <w:tabs>
          <w:tab w:val="center" w:pos="2268"/>
          <w:tab w:val="center" w:pos="6804"/>
        </w:tabs>
        <w:spacing w:line="276" w:lineRule="auto"/>
        <w:rPr>
          <w:sz w:val="18"/>
          <w:szCs w:val="18"/>
        </w:rPr>
      </w:pPr>
    </w:p>
    <w:p w14:paraId="74B44478" w14:textId="77777777" w:rsidR="0067647C" w:rsidRPr="0067647C" w:rsidRDefault="0067647C" w:rsidP="0067647C">
      <w:pPr>
        <w:numPr>
          <w:ilvl w:val="0"/>
          <w:numId w:val="44"/>
        </w:numPr>
        <w:tabs>
          <w:tab w:val="center" w:pos="2268"/>
          <w:tab w:val="center" w:pos="6804"/>
        </w:tabs>
        <w:spacing w:line="276" w:lineRule="auto"/>
        <w:rPr>
          <w:sz w:val="18"/>
          <w:szCs w:val="18"/>
        </w:rPr>
      </w:pPr>
      <w:r w:rsidRPr="0067647C">
        <w:rPr>
          <w:sz w:val="18"/>
          <w:szCs w:val="18"/>
        </w:rPr>
        <w:t>Társadalombiztosítási azonosító jelet igazoló hatósági bizonyítvány: igen   -   nem</w:t>
      </w:r>
    </w:p>
    <w:p w14:paraId="42B3B112" w14:textId="77777777" w:rsidR="0067647C" w:rsidRPr="0067647C" w:rsidRDefault="0067647C" w:rsidP="0067647C">
      <w:pPr>
        <w:tabs>
          <w:tab w:val="center" w:pos="2268"/>
          <w:tab w:val="center" w:pos="6804"/>
        </w:tabs>
        <w:spacing w:line="276" w:lineRule="auto"/>
        <w:rPr>
          <w:sz w:val="18"/>
          <w:szCs w:val="18"/>
        </w:rPr>
      </w:pPr>
    </w:p>
    <w:p w14:paraId="029CD496" w14:textId="77777777" w:rsidR="0067647C" w:rsidRPr="0067647C" w:rsidRDefault="0067647C" w:rsidP="0067647C">
      <w:pPr>
        <w:numPr>
          <w:ilvl w:val="0"/>
          <w:numId w:val="44"/>
        </w:numPr>
        <w:tabs>
          <w:tab w:val="center" w:pos="2268"/>
          <w:tab w:val="center" w:pos="6804"/>
        </w:tabs>
        <w:spacing w:line="276" w:lineRule="auto"/>
        <w:rPr>
          <w:sz w:val="18"/>
          <w:szCs w:val="18"/>
        </w:rPr>
      </w:pPr>
      <w:r w:rsidRPr="0067647C">
        <w:rPr>
          <w:sz w:val="18"/>
          <w:szCs w:val="18"/>
        </w:rPr>
        <w:t xml:space="preserve">Anyakönyvi </w:t>
      </w:r>
      <w:proofErr w:type="gramStart"/>
      <w:r w:rsidRPr="0067647C">
        <w:rPr>
          <w:sz w:val="18"/>
          <w:szCs w:val="18"/>
        </w:rPr>
        <w:t>kivonat:  igen</w:t>
      </w:r>
      <w:proofErr w:type="gramEnd"/>
      <w:r w:rsidRPr="0067647C">
        <w:rPr>
          <w:sz w:val="18"/>
          <w:szCs w:val="18"/>
        </w:rPr>
        <w:t xml:space="preserve">  </w:t>
      </w:r>
      <w:proofErr w:type="gramStart"/>
      <w:r w:rsidRPr="0067647C">
        <w:rPr>
          <w:sz w:val="18"/>
          <w:szCs w:val="18"/>
        </w:rPr>
        <w:t>-  nem</w:t>
      </w:r>
      <w:proofErr w:type="gramEnd"/>
    </w:p>
    <w:p w14:paraId="55943830" w14:textId="77777777" w:rsidR="0067647C" w:rsidRPr="0067647C" w:rsidRDefault="0067647C" w:rsidP="0067647C">
      <w:pPr>
        <w:tabs>
          <w:tab w:val="center" w:pos="2268"/>
          <w:tab w:val="center" w:pos="6804"/>
        </w:tabs>
        <w:spacing w:line="276" w:lineRule="auto"/>
        <w:rPr>
          <w:sz w:val="18"/>
          <w:szCs w:val="18"/>
        </w:rPr>
      </w:pPr>
    </w:p>
    <w:p w14:paraId="323C5E09" w14:textId="77777777" w:rsidR="0067647C" w:rsidRPr="0067647C" w:rsidRDefault="0067647C" w:rsidP="0067647C">
      <w:pPr>
        <w:numPr>
          <w:ilvl w:val="0"/>
          <w:numId w:val="44"/>
        </w:numPr>
        <w:tabs>
          <w:tab w:val="center" w:pos="2268"/>
          <w:tab w:val="center" w:pos="6804"/>
        </w:tabs>
        <w:spacing w:line="276" w:lineRule="auto"/>
        <w:rPr>
          <w:sz w:val="18"/>
          <w:szCs w:val="18"/>
        </w:rPr>
      </w:pPr>
      <w:r w:rsidRPr="0067647C">
        <w:rPr>
          <w:sz w:val="18"/>
          <w:szCs w:val="18"/>
        </w:rPr>
        <w:t>Adóigazolvány: igen   -   nem</w:t>
      </w:r>
    </w:p>
    <w:p w14:paraId="50F04C85" w14:textId="77777777" w:rsidR="0067647C" w:rsidRPr="0067647C" w:rsidRDefault="0067647C" w:rsidP="0067647C">
      <w:pPr>
        <w:tabs>
          <w:tab w:val="center" w:pos="2268"/>
          <w:tab w:val="center" w:pos="6804"/>
        </w:tabs>
        <w:spacing w:line="276" w:lineRule="auto"/>
        <w:rPr>
          <w:sz w:val="18"/>
          <w:szCs w:val="18"/>
        </w:rPr>
      </w:pPr>
    </w:p>
    <w:p w14:paraId="2DB46E92" w14:textId="77777777" w:rsidR="0067647C" w:rsidRPr="0067647C" w:rsidRDefault="0067647C" w:rsidP="0067647C">
      <w:pPr>
        <w:tabs>
          <w:tab w:val="center" w:pos="2268"/>
          <w:tab w:val="center" w:pos="6804"/>
        </w:tabs>
        <w:spacing w:line="276" w:lineRule="auto"/>
        <w:rPr>
          <w:sz w:val="18"/>
          <w:szCs w:val="18"/>
        </w:rPr>
      </w:pPr>
    </w:p>
    <w:p w14:paraId="7E02B239" w14:textId="77777777" w:rsidR="0067647C" w:rsidRPr="0067647C" w:rsidRDefault="0067647C" w:rsidP="0067647C">
      <w:pPr>
        <w:tabs>
          <w:tab w:val="center" w:pos="2268"/>
          <w:tab w:val="center" w:pos="6804"/>
        </w:tabs>
        <w:spacing w:line="276" w:lineRule="auto"/>
        <w:rPr>
          <w:sz w:val="18"/>
          <w:szCs w:val="18"/>
        </w:rPr>
      </w:pPr>
      <w:r w:rsidRPr="0067647C">
        <w:rPr>
          <w:sz w:val="18"/>
          <w:szCs w:val="18"/>
        </w:rPr>
        <w:t>Amennyiben az adatokban változás történik 5 napon belül bemutatásra kerül.</w:t>
      </w:r>
    </w:p>
    <w:p w14:paraId="487C3715" w14:textId="77777777" w:rsidR="0067647C" w:rsidRPr="0067647C" w:rsidRDefault="0067647C" w:rsidP="0067647C">
      <w:pPr>
        <w:tabs>
          <w:tab w:val="center" w:pos="2268"/>
          <w:tab w:val="center" w:pos="6804"/>
        </w:tabs>
        <w:spacing w:line="276" w:lineRule="auto"/>
        <w:rPr>
          <w:sz w:val="18"/>
          <w:szCs w:val="18"/>
        </w:rPr>
      </w:pPr>
    </w:p>
    <w:p w14:paraId="6059FC90" w14:textId="77777777" w:rsidR="0067647C" w:rsidRPr="0067647C" w:rsidRDefault="0067647C" w:rsidP="0067647C">
      <w:pPr>
        <w:tabs>
          <w:tab w:val="center" w:pos="2268"/>
          <w:tab w:val="center" w:pos="6804"/>
        </w:tabs>
        <w:spacing w:line="276" w:lineRule="auto"/>
        <w:rPr>
          <w:sz w:val="18"/>
          <w:szCs w:val="18"/>
        </w:rPr>
      </w:pPr>
      <w:r w:rsidRPr="0067647C">
        <w:rPr>
          <w:sz w:val="18"/>
          <w:szCs w:val="18"/>
        </w:rPr>
        <w:t xml:space="preserve"> </w:t>
      </w:r>
    </w:p>
    <w:p w14:paraId="773B1BA4" w14:textId="77777777" w:rsidR="0067647C" w:rsidRPr="0067647C" w:rsidRDefault="0067647C" w:rsidP="0067647C">
      <w:pPr>
        <w:tabs>
          <w:tab w:val="center" w:pos="2268"/>
          <w:tab w:val="center" w:pos="6804"/>
        </w:tabs>
        <w:spacing w:line="276" w:lineRule="auto"/>
        <w:rPr>
          <w:sz w:val="18"/>
          <w:szCs w:val="18"/>
        </w:rPr>
      </w:pPr>
    </w:p>
    <w:p w14:paraId="31A06208" w14:textId="77777777" w:rsidR="0067647C" w:rsidRPr="0067647C" w:rsidRDefault="0067647C" w:rsidP="0067647C">
      <w:pPr>
        <w:tabs>
          <w:tab w:val="center" w:pos="2268"/>
          <w:tab w:val="center" w:pos="6804"/>
        </w:tabs>
        <w:spacing w:line="276" w:lineRule="auto"/>
        <w:rPr>
          <w:sz w:val="18"/>
          <w:szCs w:val="18"/>
        </w:rPr>
      </w:pPr>
      <w:r w:rsidRPr="0067647C">
        <w:rPr>
          <w:sz w:val="18"/>
          <w:szCs w:val="18"/>
        </w:rPr>
        <w:t>Szolnok, ……………………………………</w:t>
      </w:r>
    </w:p>
    <w:p w14:paraId="70DDA5B2" w14:textId="77777777" w:rsidR="0067647C" w:rsidRPr="0067647C" w:rsidRDefault="0067647C" w:rsidP="0067647C">
      <w:pPr>
        <w:tabs>
          <w:tab w:val="center" w:pos="2268"/>
          <w:tab w:val="center" w:pos="6804"/>
        </w:tabs>
        <w:spacing w:line="276" w:lineRule="auto"/>
        <w:rPr>
          <w:sz w:val="18"/>
          <w:szCs w:val="18"/>
        </w:rPr>
      </w:pPr>
    </w:p>
    <w:p w14:paraId="022A80E0" w14:textId="77777777" w:rsidR="0067647C" w:rsidRPr="0067647C" w:rsidRDefault="0067647C" w:rsidP="0067647C">
      <w:pPr>
        <w:tabs>
          <w:tab w:val="center" w:pos="2268"/>
          <w:tab w:val="center" w:pos="6804"/>
        </w:tabs>
        <w:spacing w:line="276" w:lineRule="auto"/>
        <w:rPr>
          <w:sz w:val="18"/>
          <w:szCs w:val="18"/>
        </w:rPr>
      </w:pPr>
    </w:p>
    <w:p w14:paraId="339EB15F" w14:textId="77777777" w:rsidR="0067647C" w:rsidRPr="0067647C" w:rsidRDefault="0067647C" w:rsidP="0067647C">
      <w:pPr>
        <w:tabs>
          <w:tab w:val="center" w:pos="2268"/>
          <w:tab w:val="center" w:pos="6804"/>
        </w:tabs>
        <w:spacing w:line="276" w:lineRule="auto"/>
        <w:rPr>
          <w:sz w:val="18"/>
          <w:szCs w:val="18"/>
        </w:rPr>
      </w:pPr>
    </w:p>
    <w:p w14:paraId="6A07527E" w14:textId="77777777" w:rsidR="0067647C" w:rsidRPr="0067647C" w:rsidRDefault="0067647C" w:rsidP="0067647C">
      <w:pPr>
        <w:tabs>
          <w:tab w:val="center" w:pos="2268"/>
          <w:tab w:val="center" w:pos="6804"/>
        </w:tabs>
        <w:spacing w:line="276" w:lineRule="auto"/>
        <w:rPr>
          <w:sz w:val="18"/>
          <w:szCs w:val="18"/>
        </w:rPr>
      </w:pPr>
    </w:p>
    <w:p w14:paraId="35F49978" w14:textId="77777777" w:rsidR="0067647C" w:rsidRPr="0067647C" w:rsidRDefault="0067647C" w:rsidP="0067647C">
      <w:pPr>
        <w:tabs>
          <w:tab w:val="center" w:pos="2268"/>
          <w:tab w:val="center" w:pos="6804"/>
        </w:tabs>
        <w:spacing w:line="276" w:lineRule="auto"/>
        <w:rPr>
          <w:sz w:val="18"/>
          <w:szCs w:val="18"/>
        </w:rPr>
      </w:pPr>
    </w:p>
    <w:p w14:paraId="03B06771" w14:textId="77777777" w:rsidR="0067647C" w:rsidRPr="0067647C" w:rsidRDefault="0067647C" w:rsidP="0067647C">
      <w:pPr>
        <w:tabs>
          <w:tab w:val="center" w:pos="2268"/>
          <w:tab w:val="center" w:pos="6804"/>
        </w:tabs>
        <w:spacing w:line="276" w:lineRule="auto"/>
        <w:rPr>
          <w:sz w:val="18"/>
          <w:szCs w:val="18"/>
        </w:rPr>
      </w:pPr>
      <w:r w:rsidRPr="0067647C">
        <w:rPr>
          <w:sz w:val="18"/>
          <w:szCs w:val="18"/>
        </w:rPr>
        <w:tab/>
        <w:t>……………………………….</w:t>
      </w:r>
      <w:r w:rsidRPr="0067647C">
        <w:rPr>
          <w:sz w:val="18"/>
          <w:szCs w:val="18"/>
        </w:rPr>
        <w:tab/>
        <w:t>………………………………….</w:t>
      </w:r>
    </w:p>
    <w:p w14:paraId="217CFB2C" w14:textId="77777777" w:rsidR="0067647C" w:rsidRPr="0067647C" w:rsidRDefault="0067647C" w:rsidP="0067647C">
      <w:pPr>
        <w:tabs>
          <w:tab w:val="center" w:pos="2268"/>
          <w:tab w:val="center" w:pos="6804"/>
        </w:tabs>
        <w:spacing w:line="276" w:lineRule="auto"/>
        <w:rPr>
          <w:sz w:val="18"/>
          <w:szCs w:val="18"/>
        </w:rPr>
      </w:pPr>
      <w:r w:rsidRPr="0067647C">
        <w:rPr>
          <w:sz w:val="18"/>
          <w:szCs w:val="18"/>
        </w:rPr>
        <w:tab/>
        <w:t>szülő / gondviselő / gyám</w:t>
      </w:r>
      <w:r w:rsidRPr="0067647C">
        <w:rPr>
          <w:sz w:val="18"/>
          <w:szCs w:val="18"/>
        </w:rPr>
        <w:tab/>
        <w:t>tanuló</w:t>
      </w:r>
    </w:p>
    <w:p w14:paraId="52BC8566" w14:textId="77777777" w:rsidR="0067647C" w:rsidRPr="0067647C" w:rsidRDefault="0067647C" w:rsidP="0067647C">
      <w:pPr>
        <w:tabs>
          <w:tab w:val="center" w:pos="2268"/>
          <w:tab w:val="center" w:pos="6804"/>
        </w:tabs>
        <w:spacing w:line="276" w:lineRule="auto"/>
        <w:rPr>
          <w:sz w:val="18"/>
          <w:szCs w:val="18"/>
        </w:rPr>
      </w:pPr>
      <w:r w:rsidRPr="0067647C">
        <w:rPr>
          <w:sz w:val="18"/>
          <w:szCs w:val="18"/>
        </w:rPr>
        <w:tab/>
        <w:t>(18 éven aluli tanuló esetén)</w:t>
      </w:r>
    </w:p>
    <w:p w14:paraId="25567FA9" w14:textId="77777777" w:rsidR="0067647C" w:rsidRPr="0067647C" w:rsidRDefault="0067647C" w:rsidP="0067647C">
      <w:pPr>
        <w:tabs>
          <w:tab w:val="center" w:pos="2268"/>
          <w:tab w:val="center" w:pos="6804"/>
        </w:tabs>
        <w:spacing w:line="276" w:lineRule="auto"/>
        <w:rPr>
          <w:sz w:val="18"/>
          <w:szCs w:val="18"/>
        </w:rPr>
      </w:pPr>
    </w:p>
    <w:p w14:paraId="026C3590" w14:textId="77777777" w:rsidR="0067647C" w:rsidRPr="004F7755" w:rsidRDefault="0067647C" w:rsidP="004F7755">
      <w:pPr>
        <w:tabs>
          <w:tab w:val="center" w:pos="2268"/>
          <w:tab w:val="center" w:pos="6804"/>
        </w:tabs>
        <w:spacing w:line="276" w:lineRule="auto"/>
        <w:rPr>
          <w:sz w:val="18"/>
          <w:szCs w:val="18"/>
        </w:rPr>
      </w:pPr>
    </w:p>
    <w:sectPr w:rsidR="0067647C" w:rsidRPr="004F7755" w:rsidSect="00C51374">
      <w:headerReference w:type="default" r:id="rId8"/>
      <w:footerReference w:type="default" r:id="rId9"/>
      <w:pgSz w:w="11906" w:h="16838"/>
      <w:pgMar w:top="1418" w:right="1418" w:bottom="1418" w:left="1418" w:header="357" w:footer="4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E286D8" w14:textId="77777777" w:rsidR="009557D4" w:rsidRDefault="009557D4">
      <w:r>
        <w:separator/>
      </w:r>
    </w:p>
  </w:endnote>
  <w:endnote w:type="continuationSeparator" w:id="0">
    <w:p w14:paraId="7D7548E1" w14:textId="77777777" w:rsidR="009557D4" w:rsidRDefault="009557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CDBCDD" w14:textId="77777777" w:rsidR="00EA23AB" w:rsidRPr="009B0800" w:rsidRDefault="00EA23AB" w:rsidP="009B0800">
    <w:pPr>
      <w:pStyle w:val="llb"/>
      <w:pBdr>
        <w:top w:val="single" w:sz="4" w:space="1" w:color="auto"/>
      </w:pBdr>
      <w:jc w:val="center"/>
      <w:rPr>
        <w:sz w:val="16"/>
        <w:szCs w:val="16"/>
      </w:rPr>
    </w:pPr>
    <w:r w:rsidRPr="009B0800">
      <w:rPr>
        <w:sz w:val="16"/>
        <w:szCs w:val="16"/>
      </w:rPr>
      <w:t>Telefon: tagintézmény-</w:t>
    </w:r>
    <w:r w:rsidR="002B5F12">
      <w:rPr>
        <w:sz w:val="16"/>
        <w:szCs w:val="16"/>
      </w:rPr>
      <w:t>igazgató</w:t>
    </w:r>
    <w:r w:rsidRPr="009B0800">
      <w:rPr>
        <w:sz w:val="16"/>
        <w:szCs w:val="16"/>
      </w:rPr>
      <w:t>: 70/322-3525;</w:t>
    </w:r>
    <w:r w:rsidR="00CD6648" w:rsidRPr="009B0800">
      <w:rPr>
        <w:sz w:val="16"/>
        <w:szCs w:val="16"/>
      </w:rPr>
      <w:t xml:space="preserve"> </w:t>
    </w:r>
    <w:r w:rsidRPr="009B0800">
      <w:rPr>
        <w:sz w:val="16"/>
        <w:szCs w:val="16"/>
      </w:rPr>
      <w:t>titkárság:70/417-1737;</w:t>
    </w:r>
  </w:p>
  <w:p w14:paraId="64D35D4C" w14:textId="77777777" w:rsidR="00EA23AB" w:rsidRPr="009B0800" w:rsidRDefault="00EA23AB" w:rsidP="009B0800">
    <w:pPr>
      <w:pStyle w:val="llb"/>
      <w:pBdr>
        <w:top w:val="single" w:sz="4" w:space="1" w:color="auto"/>
      </w:pBdr>
      <w:jc w:val="center"/>
      <w:rPr>
        <w:sz w:val="16"/>
        <w:szCs w:val="16"/>
      </w:rPr>
    </w:pPr>
    <w:r w:rsidRPr="009B0800">
      <w:rPr>
        <w:sz w:val="16"/>
        <w:szCs w:val="16"/>
      </w:rPr>
      <w:t xml:space="preserve">Web: </w:t>
    </w:r>
    <w:hyperlink r:id="rId1" w:history="1">
      <w:r w:rsidR="009B0800" w:rsidRPr="00124401">
        <w:rPr>
          <w:rStyle w:val="Hiperhivatkozs"/>
          <w:sz w:val="16"/>
          <w:szCs w:val="16"/>
        </w:rPr>
        <w:t>http://szolnok.magiszteresely.hu/</w:t>
      </w:r>
    </w:hyperlink>
    <w:r w:rsidR="009B0800">
      <w:rPr>
        <w:sz w:val="16"/>
        <w:szCs w:val="16"/>
      </w:rPr>
      <w:t xml:space="preserve"> e</w:t>
    </w:r>
    <w:r w:rsidRPr="009B0800">
      <w:rPr>
        <w:sz w:val="16"/>
        <w:szCs w:val="16"/>
      </w:rPr>
      <w:t>-mail: magiszterszolnok@gmail.com</w:t>
    </w:r>
  </w:p>
  <w:p w14:paraId="1BAF25EC" w14:textId="77777777" w:rsidR="009B0800" w:rsidRDefault="009B08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3EE9D3" w14:textId="77777777" w:rsidR="009557D4" w:rsidRDefault="009557D4">
      <w:r>
        <w:separator/>
      </w:r>
    </w:p>
  </w:footnote>
  <w:footnote w:type="continuationSeparator" w:id="0">
    <w:p w14:paraId="5E67E023" w14:textId="77777777" w:rsidR="009557D4" w:rsidRDefault="009557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B9C2B8" w14:textId="77777777" w:rsidR="00EA23AB" w:rsidRDefault="002B5F12" w:rsidP="00A676D6">
    <w:pPr>
      <w:pStyle w:val="lfej"/>
      <w:pBdr>
        <w:bottom w:val="single" w:sz="4" w:space="1" w:color="auto"/>
      </w:pBdr>
      <w:spacing w:after="60"/>
      <w:rPr>
        <w:rFonts w:ascii="Cambria" w:hAnsi="Cambria"/>
        <w:sz w:val="16"/>
        <w:szCs w:val="16"/>
      </w:rPr>
    </w:pPr>
    <w:r>
      <w:rPr>
        <w:noProof/>
      </w:rPr>
      <w:pict w14:anchorId="3B9EC90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7" type="#_x0000_t75" style="position:absolute;margin-left:400.05pt;margin-top:-7.35pt;width:82.9pt;height:63pt;z-index:1">
          <v:imagedata r:id="rId1" o:title="mami"/>
        </v:shape>
      </w:pict>
    </w:r>
    <w:r>
      <w:rPr>
        <w:noProof/>
      </w:rPr>
      <w:pict w14:anchorId="55922E90">
        <v:shape id="_x0000_s1028" type="#_x0000_t75" style="position:absolute;margin-left:-12.4pt;margin-top:-2.9pt;width:65.25pt;height:52.5pt;z-index:2">
          <v:imagedata r:id="rId2" o:title="MA_SZOLNOK"/>
        </v:shape>
      </w:pict>
    </w:r>
    <w:r w:rsidR="00EA23AB">
      <w:rPr>
        <w:rFonts w:ascii="Cambria" w:hAnsi="Cambria"/>
        <w:sz w:val="16"/>
        <w:szCs w:val="16"/>
      </w:rPr>
      <w:t xml:space="preserve">          </w:t>
    </w:r>
    <w:r>
      <w:rPr>
        <w:rFonts w:ascii="Cambria" w:hAnsi="Cambria"/>
        <w:sz w:val="16"/>
        <w:szCs w:val="16"/>
      </w:rPr>
      <w:t xml:space="preserve">                                     MAGISZTER ÓVODA,</w:t>
    </w:r>
    <w:r w:rsidR="00EA23AB">
      <w:rPr>
        <w:rFonts w:ascii="Cambria" w:hAnsi="Cambria"/>
        <w:sz w:val="16"/>
        <w:szCs w:val="16"/>
      </w:rPr>
      <w:t xml:space="preserve"> ÁLTALÁNOS ISKOLA</w:t>
    </w:r>
    <w:r w:rsidR="00E75B98">
      <w:rPr>
        <w:rFonts w:ascii="Cambria" w:hAnsi="Cambria"/>
        <w:sz w:val="16"/>
        <w:szCs w:val="16"/>
      </w:rPr>
      <w:t>, GIMNÁZIUM, MŰVÉSZETI SZAKGIMNÁZIUM,</w:t>
    </w:r>
  </w:p>
  <w:p w14:paraId="306FF538" w14:textId="77777777" w:rsidR="00EA23AB" w:rsidRPr="00E2479B" w:rsidRDefault="00EA23AB" w:rsidP="00A676D6">
    <w:pPr>
      <w:pStyle w:val="lfej"/>
      <w:pBdr>
        <w:bottom w:val="single" w:sz="4" w:space="1" w:color="auto"/>
      </w:pBdr>
      <w:spacing w:after="60"/>
      <w:jc w:val="center"/>
      <w:rPr>
        <w:rFonts w:ascii="Cambria" w:hAnsi="Cambria"/>
        <w:sz w:val="16"/>
        <w:szCs w:val="16"/>
      </w:rPr>
    </w:pPr>
    <w:r>
      <w:rPr>
        <w:rFonts w:ascii="Cambria" w:hAnsi="Cambria"/>
        <w:sz w:val="16"/>
        <w:szCs w:val="16"/>
      </w:rPr>
      <w:t xml:space="preserve">      </w:t>
    </w:r>
    <w:r w:rsidR="002B5F12">
      <w:rPr>
        <w:rFonts w:ascii="Cambria" w:hAnsi="Cambria"/>
        <w:sz w:val="16"/>
        <w:szCs w:val="16"/>
      </w:rPr>
      <w:t xml:space="preserve">TECHNIKUM, </w:t>
    </w:r>
    <w:r w:rsidR="00E75B98">
      <w:rPr>
        <w:rFonts w:ascii="Cambria" w:hAnsi="Cambria"/>
        <w:sz w:val="16"/>
        <w:szCs w:val="16"/>
      </w:rPr>
      <w:t>SZAKKÉPZŐ ISKOLA ÉS</w:t>
    </w:r>
    <w:r>
      <w:rPr>
        <w:rFonts w:ascii="Cambria" w:hAnsi="Cambria"/>
        <w:sz w:val="16"/>
        <w:szCs w:val="16"/>
      </w:rPr>
      <w:t xml:space="preserve"> ALAPFOKÚ MŰVÉSZETI ISKOLA</w:t>
    </w:r>
  </w:p>
  <w:p w14:paraId="521F4028" w14:textId="77777777" w:rsidR="00EA23AB" w:rsidRPr="00E2479B" w:rsidRDefault="00EA23AB" w:rsidP="00A676D6">
    <w:pPr>
      <w:pStyle w:val="lfej"/>
      <w:pBdr>
        <w:bottom w:val="single" w:sz="4" w:space="1" w:color="auto"/>
      </w:pBdr>
      <w:spacing w:after="60"/>
      <w:jc w:val="center"/>
      <w:rPr>
        <w:rFonts w:ascii="Cambria" w:hAnsi="Cambria"/>
        <w:b/>
        <w:i/>
        <w:sz w:val="18"/>
        <w:szCs w:val="18"/>
      </w:rPr>
    </w:pPr>
    <w:r>
      <w:rPr>
        <w:rFonts w:ascii="Cambria" w:hAnsi="Cambria"/>
        <w:b/>
        <w:i/>
        <w:sz w:val="18"/>
        <w:szCs w:val="18"/>
      </w:rPr>
      <w:t xml:space="preserve">          </w:t>
    </w:r>
    <w:r w:rsidR="004F7755">
      <w:rPr>
        <w:rFonts w:ascii="Cambria" w:hAnsi="Cambria"/>
        <w:b/>
        <w:i/>
        <w:sz w:val="18"/>
        <w:szCs w:val="18"/>
      </w:rPr>
      <w:t xml:space="preserve">SZOLNOKI </w:t>
    </w:r>
    <w:r w:rsidRPr="00E2479B">
      <w:rPr>
        <w:rFonts w:ascii="Cambria" w:hAnsi="Cambria"/>
        <w:b/>
        <w:i/>
        <w:sz w:val="18"/>
        <w:szCs w:val="18"/>
      </w:rPr>
      <w:t xml:space="preserve">FÉNYES ADOLF </w:t>
    </w:r>
    <w:r>
      <w:rPr>
        <w:rFonts w:ascii="Cambria" w:hAnsi="Cambria"/>
        <w:b/>
        <w:i/>
        <w:sz w:val="18"/>
        <w:szCs w:val="18"/>
      </w:rPr>
      <w:t>TAGINTÉZMÉNYE</w:t>
    </w:r>
  </w:p>
  <w:p w14:paraId="13ED1E11" w14:textId="77777777" w:rsidR="00EA23AB" w:rsidRPr="00185245" w:rsidRDefault="004F7755" w:rsidP="00A676D6">
    <w:pPr>
      <w:pStyle w:val="lfej"/>
      <w:pBdr>
        <w:bottom w:val="single" w:sz="4" w:space="1" w:color="auto"/>
      </w:pBdr>
      <w:jc w:val="center"/>
      <w:rPr>
        <w:sz w:val="20"/>
        <w:szCs w:val="20"/>
      </w:rPr>
    </w:pPr>
    <w:r>
      <w:rPr>
        <w:sz w:val="20"/>
        <w:szCs w:val="20"/>
      </w:rPr>
      <w:t>5000 Szolnok, Karczag László u. 2.</w:t>
    </w:r>
  </w:p>
  <w:p w14:paraId="0AA73C5C" w14:textId="77777777" w:rsidR="00EA23AB" w:rsidRPr="00185245" w:rsidRDefault="00EA23AB" w:rsidP="00E0486F">
    <w:pPr>
      <w:pStyle w:val="lfej"/>
      <w:pBdr>
        <w:bottom w:val="single" w:sz="4" w:space="1" w:color="auto"/>
      </w:pBdr>
      <w:jc w:val="center"/>
      <w:rPr>
        <w:sz w:val="20"/>
        <w:szCs w:val="20"/>
      </w:rPr>
    </w:pPr>
    <w:r w:rsidRPr="00185245">
      <w:rPr>
        <w:sz w:val="20"/>
        <w:szCs w:val="20"/>
      </w:rPr>
      <w:t>OM azonosító</w:t>
    </w:r>
    <w:r>
      <w:rPr>
        <w:sz w:val="20"/>
        <w:szCs w:val="20"/>
      </w:rPr>
      <w:t>: 200</w:t>
    </w:r>
    <w:r w:rsidRPr="00185245">
      <w:rPr>
        <w:sz w:val="20"/>
        <w:szCs w:val="20"/>
      </w:rPr>
      <w:t>509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cs="Symbol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146"/>
        </w:tabs>
        <w:ind w:left="1146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506"/>
        </w:tabs>
        <w:ind w:left="1506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66"/>
        </w:tabs>
        <w:ind w:left="1866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226"/>
        </w:tabs>
        <w:ind w:left="2226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86"/>
        </w:tabs>
        <w:ind w:left="2586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306"/>
        </w:tabs>
        <w:ind w:left="3306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66"/>
        </w:tabs>
        <w:ind w:left="3666" w:hanging="360"/>
      </w:pPr>
      <w:rPr>
        <w:rFonts w:ascii="OpenSymbol" w:hAnsi="OpenSymbol" w:cs="OpenSymbol"/>
      </w:rPr>
    </w:lvl>
  </w:abstractNum>
  <w:abstractNum w:abstractNumId="3" w15:restartNumberingAfterBreak="0">
    <w:nsid w:val="02D67B87"/>
    <w:multiLevelType w:val="hybridMultilevel"/>
    <w:tmpl w:val="69A20D4A"/>
    <w:lvl w:ilvl="0" w:tplc="EAA094A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38B11F1"/>
    <w:multiLevelType w:val="hybridMultilevel"/>
    <w:tmpl w:val="1D86090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5AE0F50"/>
    <w:multiLevelType w:val="hybridMultilevel"/>
    <w:tmpl w:val="1F80C4B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1">
    <w:nsid w:val="065E758B"/>
    <w:multiLevelType w:val="hybridMultilevel"/>
    <w:tmpl w:val="62CA65A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6CC731C"/>
    <w:multiLevelType w:val="hybridMultilevel"/>
    <w:tmpl w:val="7BAE5C4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76F60BB"/>
    <w:multiLevelType w:val="hybridMultilevel"/>
    <w:tmpl w:val="ACACC56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BA330C2"/>
    <w:multiLevelType w:val="hybridMultilevel"/>
    <w:tmpl w:val="8E4C96AA"/>
    <w:lvl w:ilvl="0" w:tplc="692AF5D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0E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15A16858"/>
    <w:multiLevelType w:val="hybridMultilevel"/>
    <w:tmpl w:val="9F82D7D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6283CC0"/>
    <w:multiLevelType w:val="hybridMultilevel"/>
    <w:tmpl w:val="7CC03DE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B303C35"/>
    <w:multiLevelType w:val="hybridMultilevel"/>
    <w:tmpl w:val="E03CF23A"/>
    <w:lvl w:ilvl="0" w:tplc="A9FA5BC0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C7E3425"/>
    <w:multiLevelType w:val="hybridMultilevel"/>
    <w:tmpl w:val="3954B34C"/>
    <w:lvl w:ilvl="0" w:tplc="EAA094A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12F38DC"/>
    <w:multiLevelType w:val="hybridMultilevel"/>
    <w:tmpl w:val="7004DBC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62504E0"/>
    <w:multiLevelType w:val="hybridMultilevel"/>
    <w:tmpl w:val="36E0BED8"/>
    <w:lvl w:ilvl="0" w:tplc="BB5C7334">
      <w:start w:val="5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0E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281577EE"/>
    <w:multiLevelType w:val="hybridMultilevel"/>
    <w:tmpl w:val="F300D3D6"/>
    <w:lvl w:ilvl="0" w:tplc="765ACCC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222" w:hanging="360"/>
      </w:pPr>
    </w:lvl>
    <w:lvl w:ilvl="2" w:tplc="040E001B" w:tentative="1">
      <w:start w:val="1"/>
      <w:numFmt w:val="lowerRoman"/>
      <w:lvlText w:val="%3."/>
      <w:lvlJc w:val="right"/>
      <w:pPr>
        <w:ind w:left="1942" w:hanging="180"/>
      </w:pPr>
    </w:lvl>
    <w:lvl w:ilvl="3" w:tplc="040E000F" w:tentative="1">
      <w:start w:val="1"/>
      <w:numFmt w:val="decimal"/>
      <w:lvlText w:val="%4."/>
      <w:lvlJc w:val="left"/>
      <w:pPr>
        <w:ind w:left="2662" w:hanging="360"/>
      </w:pPr>
    </w:lvl>
    <w:lvl w:ilvl="4" w:tplc="040E0019" w:tentative="1">
      <w:start w:val="1"/>
      <w:numFmt w:val="lowerLetter"/>
      <w:lvlText w:val="%5."/>
      <w:lvlJc w:val="left"/>
      <w:pPr>
        <w:ind w:left="3382" w:hanging="360"/>
      </w:pPr>
    </w:lvl>
    <w:lvl w:ilvl="5" w:tplc="040E001B" w:tentative="1">
      <w:start w:val="1"/>
      <w:numFmt w:val="lowerRoman"/>
      <w:lvlText w:val="%6."/>
      <w:lvlJc w:val="right"/>
      <w:pPr>
        <w:ind w:left="4102" w:hanging="180"/>
      </w:pPr>
    </w:lvl>
    <w:lvl w:ilvl="6" w:tplc="040E000F" w:tentative="1">
      <w:start w:val="1"/>
      <w:numFmt w:val="decimal"/>
      <w:lvlText w:val="%7."/>
      <w:lvlJc w:val="left"/>
      <w:pPr>
        <w:ind w:left="4822" w:hanging="360"/>
      </w:pPr>
    </w:lvl>
    <w:lvl w:ilvl="7" w:tplc="040E0019" w:tentative="1">
      <w:start w:val="1"/>
      <w:numFmt w:val="lowerLetter"/>
      <w:lvlText w:val="%8."/>
      <w:lvlJc w:val="left"/>
      <w:pPr>
        <w:ind w:left="5542" w:hanging="360"/>
      </w:pPr>
    </w:lvl>
    <w:lvl w:ilvl="8" w:tplc="040E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7" w15:restartNumberingAfterBreak="0">
    <w:nsid w:val="3176276F"/>
    <w:multiLevelType w:val="hybridMultilevel"/>
    <w:tmpl w:val="325432CE"/>
    <w:lvl w:ilvl="0" w:tplc="692AF5D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0E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32C32613"/>
    <w:multiLevelType w:val="hybridMultilevel"/>
    <w:tmpl w:val="D346A15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6657348"/>
    <w:multiLevelType w:val="hybridMultilevel"/>
    <w:tmpl w:val="1E4497B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9D25C9A"/>
    <w:multiLevelType w:val="hybridMultilevel"/>
    <w:tmpl w:val="C8F28290"/>
    <w:lvl w:ilvl="0" w:tplc="C9EE389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BD10C9B"/>
    <w:multiLevelType w:val="hybridMultilevel"/>
    <w:tmpl w:val="CA48A90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C956DEB"/>
    <w:multiLevelType w:val="hybridMultilevel"/>
    <w:tmpl w:val="8FEE33C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CB4094A"/>
    <w:multiLevelType w:val="hybridMultilevel"/>
    <w:tmpl w:val="35B4A30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CE00F95"/>
    <w:multiLevelType w:val="hybridMultilevel"/>
    <w:tmpl w:val="5BA4108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D22756B"/>
    <w:multiLevelType w:val="hybridMultilevel"/>
    <w:tmpl w:val="BAE209A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31361AF"/>
    <w:multiLevelType w:val="hybridMultilevel"/>
    <w:tmpl w:val="392802E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8996943"/>
    <w:multiLevelType w:val="hybridMultilevel"/>
    <w:tmpl w:val="86F61D9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9D93ED6"/>
    <w:multiLevelType w:val="hybridMultilevel"/>
    <w:tmpl w:val="307680A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A5433F0"/>
    <w:multiLevelType w:val="hybridMultilevel"/>
    <w:tmpl w:val="C83A0BA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E893009"/>
    <w:multiLevelType w:val="hybridMultilevel"/>
    <w:tmpl w:val="DB2CAE6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40D45F3"/>
    <w:multiLevelType w:val="hybridMultilevel"/>
    <w:tmpl w:val="1C4CEEE0"/>
    <w:lvl w:ilvl="0" w:tplc="040E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364" w:hanging="360"/>
      </w:pPr>
    </w:lvl>
    <w:lvl w:ilvl="2" w:tplc="040E001B" w:tentative="1">
      <w:start w:val="1"/>
      <w:numFmt w:val="lowerRoman"/>
      <w:lvlText w:val="%3."/>
      <w:lvlJc w:val="right"/>
      <w:pPr>
        <w:ind w:left="2084" w:hanging="180"/>
      </w:pPr>
    </w:lvl>
    <w:lvl w:ilvl="3" w:tplc="040E000F" w:tentative="1">
      <w:start w:val="1"/>
      <w:numFmt w:val="decimal"/>
      <w:lvlText w:val="%4."/>
      <w:lvlJc w:val="left"/>
      <w:pPr>
        <w:ind w:left="2804" w:hanging="360"/>
      </w:pPr>
    </w:lvl>
    <w:lvl w:ilvl="4" w:tplc="040E0019" w:tentative="1">
      <w:start w:val="1"/>
      <w:numFmt w:val="lowerLetter"/>
      <w:lvlText w:val="%5."/>
      <w:lvlJc w:val="left"/>
      <w:pPr>
        <w:ind w:left="3524" w:hanging="360"/>
      </w:pPr>
    </w:lvl>
    <w:lvl w:ilvl="5" w:tplc="040E001B" w:tentative="1">
      <w:start w:val="1"/>
      <w:numFmt w:val="lowerRoman"/>
      <w:lvlText w:val="%6."/>
      <w:lvlJc w:val="right"/>
      <w:pPr>
        <w:ind w:left="4244" w:hanging="180"/>
      </w:pPr>
    </w:lvl>
    <w:lvl w:ilvl="6" w:tplc="040E000F" w:tentative="1">
      <w:start w:val="1"/>
      <w:numFmt w:val="decimal"/>
      <w:lvlText w:val="%7."/>
      <w:lvlJc w:val="left"/>
      <w:pPr>
        <w:ind w:left="4964" w:hanging="360"/>
      </w:pPr>
    </w:lvl>
    <w:lvl w:ilvl="7" w:tplc="040E0019" w:tentative="1">
      <w:start w:val="1"/>
      <w:numFmt w:val="lowerLetter"/>
      <w:lvlText w:val="%8."/>
      <w:lvlJc w:val="left"/>
      <w:pPr>
        <w:ind w:left="5684" w:hanging="360"/>
      </w:pPr>
    </w:lvl>
    <w:lvl w:ilvl="8" w:tplc="040E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2" w15:restartNumberingAfterBreak="0">
    <w:nsid w:val="54D36758"/>
    <w:multiLevelType w:val="hybridMultilevel"/>
    <w:tmpl w:val="37786C4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5EF0373"/>
    <w:multiLevelType w:val="hybridMultilevel"/>
    <w:tmpl w:val="AC328B8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68027B9"/>
    <w:multiLevelType w:val="hybridMultilevel"/>
    <w:tmpl w:val="A42C9B68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1">
    <w:nsid w:val="58FD26BB"/>
    <w:multiLevelType w:val="hybridMultilevel"/>
    <w:tmpl w:val="62CA65A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F2F65D1"/>
    <w:multiLevelType w:val="hybridMultilevel"/>
    <w:tmpl w:val="01E02A18"/>
    <w:lvl w:ilvl="0" w:tplc="040E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2E5294A"/>
    <w:multiLevelType w:val="hybridMultilevel"/>
    <w:tmpl w:val="775EE3A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38072E3"/>
    <w:multiLevelType w:val="hybridMultilevel"/>
    <w:tmpl w:val="6A326466"/>
    <w:lvl w:ilvl="0" w:tplc="040E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9C46248"/>
    <w:multiLevelType w:val="hybridMultilevel"/>
    <w:tmpl w:val="0A4081A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51D35F8"/>
    <w:multiLevelType w:val="hybridMultilevel"/>
    <w:tmpl w:val="650E4F5A"/>
    <w:lvl w:ilvl="0" w:tplc="DA98B180">
      <w:start w:val="2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75255F3"/>
    <w:multiLevelType w:val="hybridMultilevel"/>
    <w:tmpl w:val="9EFCBDB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9440587"/>
    <w:multiLevelType w:val="hybridMultilevel"/>
    <w:tmpl w:val="52249BA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AC94877"/>
    <w:multiLevelType w:val="hybridMultilevel"/>
    <w:tmpl w:val="A60EF8C0"/>
    <w:lvl w:ilvl="0" w:tplc="EAEE375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D631E68"/>
    <w:multiLevelType w:val="hybridMultilevel"/>
    <w:tmpl w:val="FFC001C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F6D5FA5"/>
    <w:multiLevelType w:val="hybridMultilevel"/>
    <w:tmpl w:val="86BC739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79369248">
    <w:abstractNumId w:val="3"/>
  </w:num>
  <w:num w:numId="2" w16cid:durableId="1152019551">
    <w:abstractNumId w:val="42"/>
  </w:num>
  <w:num w:numId="3" w16cid:durableId="941760209">
    <w:abstractNumId w:val="20"/>
  </w:num>
  <w:num w:numId="4" w16cid:durableId="1776166577">
    <w:abstractNumId w:val="31"/>
  </w:num>
  <w:num w:numId="5" w16cid:durableId="284389814">
    <w:abstractNumId w:val="27"/>
  </w:num>
  <w:num w:numId="6" w16cid:durableId="296186510">
    <w:abstractNumId w:val="18"/>
  </w:num>
  <w:num w:numId="7" w16cid:durableId="222377249">
    <w:abstractNumId w:val="44"/>
  </w:num>
  <w:num w:numId="8" w16cid:durableId="1777940627">
    <w:abstractNumId w:val="8"/>
  </w:num>
  <w:num w:numId="9" w16cid:durableId="449277365">
    <w:abstractNumId w:val="28"/>
  </w:num>
  <w:num w:numId="10" w16cid:durableId="372076549">
    <w:abstractNumId w:val="4"/>
  </w:num>
  <w:num w:numId="11" w16cid:durableId="983042075">
    <w:abstractNumId w:val="32"/>
  </w:num>
  <w:num w:numId="12" w16cid:durableId="336344567">
    <w:abstractNumId w:val="24"/>
  </w:num>
  <w:num w:numId="13" w16cid:durableId="193882977">
    <w:abstractNumId w:val="14"/>
  </w:num>
  <w:num w:numId="14" w16cid:durableId="1050037732">
    <w:abstractNumId w:val="21"/>
  </w:num>
  <w:num w:numId="15" w16cid:durableId="1932855601">
    <w:abstractNumId w:val="45"/>
  </w:num>
  <w:num w:numId="16" w16cid:durableId="1503395903">
    <w:abstractNumId w:val="5"/>
  </w:num>
  <w:num w:numId="17" w16cid:durableId="311755263">
    <w:abstractNumId w:val="29"/>
  </w:num>
  <w:num w:numId="18" w16cid:durableId="1296907889">
    <w:abstractNumId w:val="19"/>
  </w:num>
  <w:num w:numId="19" w16cid:durableId="952441333">
    <w:abstractNumId w:val="30"/>
  </w:num>
  <w:num w:numId="20" w16cid:durableId="201406">
    <w:abstractNumId w:val="41"/>
  </w:num>
  <w:num w:numId="21" w16cid:durableId="920721429">
    <w:abstractNumId w:val="7"/>
  </w:num>
  <w:num w:numId="22" w16cid:durableId="8336122">
    <w:abstractNumId w:val="11"/>
  </w:num>
  <w:num w:numId="23" w16cid:durableId="1365397868">
    <w:abstractNumId w:val="39"/>
  </w:num>
  <w:num w:numId="24" w16cid:durableId="1936010795">
    <w:abstractNumId w:val="26"/>
  </w:num>
  <w:num w:numId="25" w16cid:durableId="1445537395">
    <w:abstractNumId w:val="22"/>
  </w:num>
  <w:num w:numId="26" w16cid:durableId="1132598297">
    <w:abstractNumId w:val="13"/>
  </w:num>
  <w:num w:numId="27" w16cid:durableId="923223584">
    <w:abstractNumId w:val="2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8" w16cid:durableId="1900676061">
    <w:abstractNumId w:val="23"/>
  </w:num>
  <w:num w:numId="29" w16cid:durableId="1892183670">
    <w:abstractNumId w:val="36"/>
  </w:num>
  <w:num w:numId="30" w16cid:durableId="2084062511">
    <w:abstractNumId w:val="16"/>
  </w:num>
  <w:num w:numId="31" w16cid:durableId="1776511265">
    <w:abstractNumId w:val="6"/>
  </w:num>
  <w:num w:numId="32" w16cid:durableId="1583679909">
    <w:abstractNumId w:val="35"/>
  </w:num>
  <w:num w:numId="33" w16cid:durableId="74542434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650669331">
    <w:abstractNumId w:val="1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5" w16cid:durableId="63256491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648582522">
    <w:abstractNumId w:val="9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7" w16cid:durableId="301034841">
    <w:abstractNumId w:val="4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147551143">
    <w:abstractNumId w:val="1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9" w16cid:durableId="2020233376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355495521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670252891">
    <w:abstractNumId w:val="43"/>
  </w:num>
  <w:num w:numId="42" w16cid:durableId="1029799836">
    <w:abstractNumId w:val="3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3" w16cid:durableId="1365398016">
    <w:abstractNumId w:val="37"/>
  </w:num>
  <w:num w:numId="44" w16cid:durableId="26955451">
    <w:abstractNumId w:val="10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4536"/>
  <w:hyphenationZone w:val="425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94010"/>
    <w:rsid w:val="00001141"/>
    <w:rsid w:val="000016D9"/>
    <w:rsid w:val="00004A3E"/>
    <w:rsid w:val="00005243"/>
    <w:rsid w:val="000066C5"/>
    <w:rsid w:val="00006AE8"/>
    <w:rsid w:val="00007476"/>
    <w:rsid w:val="00007571"/>
    <w:rsid w:val="00007B4B"/>
    <w:rsid w:val="00010306"/>
    <w:rsid w:val="00010441"/>
    <w:rsid w:val="000117DF"/>
    <w:rsid w:val="0001190C"/>
    <w:rsid w:val="00011B03"/>
    <w:rsid w:val="00011C30"/>
    <w:rsid w:val="00012136"/>
    <w:rsid w:val="00012728"/>
    <w:rsid w:val="0001284A"/>
    <w:rsid w:val="00013400"/>
    <w:rsid w:val="00013C1B"/>
    <w:rsid w:val="00013EEF"/>
    <w:rsid w:val="00013F71"/>
    <w:rsid w:val="00014EA9"/>
    <w:rsid w:val="0001532E"/>
    <w:rsid w:val="000167EB"/>
    <w:rsid w:val="00020FE9"/>
    <w:rsid w:val="000217E4"/>
    <w:rsid w:val="00022280"/>
    <w:rsid w:val="000223FC"/>
    <w:rsid w:val="00022AE6"/>
    <w:rsid w:val="00022DCE"/>
    <w:rsid w:val="00023038"/>
    <w:rsid w:val="00024290"/>
    <w:rsid w:val="0002475F"/>
    <w:rsid w:val="000255B6"/>
    <w:rsid w:val="00025AF7"/>
    <w:rsid w:val="000319C6"/>
    <w:rsid w:val="00031FEC"/>
    <w:rsid w:val="0003337D"/>
    <w:rsid w:val="000340C0"/>
    <w:rsid w:val="00034946"/>
    <w:rsid w:val="00034BC5"/>
    <w:rsid w:val="00035393"/>
    <w:rsid w:val="00035410"/>
    <w:rsid w:val="00036E5A"/>
    <w:rsid w:val="000377F6"/>
    <w:rsid w:val="00037988"/>
    <w:rsid w:val="00040828"/>
    <w:rsid w:val="00043BA2"/>
    <w:rsid w:val="0004494E"/>
    <w:rsid w:val="00045341"/>
    <w:rsid w:val="00046426"/>
    <w:rsid w:val="00047F33"/>
    <w:rsid w:val="00052F08"/>
    <w:rsid w:val="000531BD"/>
    <w:rsid w:val="00053EA0"/>
    <w:rsid w:val="000541CE"/>
    <w:rsid w:val="00055899"/>
    <w:rsid w:val="000579DE"/>
    <w:rsid w:val="00057C6F"/>
    <w:rsid w:val="000618D3"/>
    <w:rsid w:val="000631C7"/>
    <w:rsid w:val="0006647D"/>
    <w:rsid w:val="0006698A"/>
    <w:rsid w:val="00066D2B"/>
    <w:rsid w:val="00067397"/>
    <w:rsid w:val="00067775"/>
    <w:rsid w:val="00067E31"/>
    <w:rsid w:val="0007295F"/>
    <w:rsid w:val="0007318B"/>
    <w:rsid w:val="00074324"/>
    <w:rsid w:val="00074DA9"/>
    <w:rsid w:val="00076254"/>
    <w:rsid w:val="000763DE"/>
    <w:rsid w:val="00081A01"/>
    <w:rsid w:val="00082D68"/>
    <w:rsid w:val="00083123"/>
    <w:rsid w:val="0008378C"/>
    <w:rsid w:val="000855A2"/>
    <w:rsid w:val="00086A59"/>
    <w:rsid w:val="00086D19"/>
    <w:rsid w:val="00090B81"/>
    <w:rsid w:val="000928D0"/>
    <w:rsid w:val="00092AA0"/>
    <w:rsid w:val="00092EA2"/>
    <w:rsid w:val="00093198"/>
    <w:rsid w:val="00094D79"/>
    <w:rsid w:val="00096487"/>
    <w:rsid w:val="000A058D"/>
    <w:rsid w:val="000A26F7"/>
    <w:rsid w:val="000A3BC1"/>
    <w:rsid w:val="000A41B5"/>
    <w:rsid w:val="000A4CB2"/>
    <w:rsid w:val="000A5403"/>
    <w:rsid w:val="000A5516"/>
    <w:rsid w:val="000B2B87"/>
    <w:rsid w:val="000B2FCC"/>
    <w:rsid w:val="000B3BFE"/>
    <w:rsid w:val="000B3E2B"/>
    <w:rsid w:val="000B4DE3"/>
    <w:rsid w:val="000B6EB6"/>
    <w:rsid w:val="000B7303"/>
    <w:rsid w:val="000B76DF"/>
    <w:rsid w:val="000C00D3"/>
    <w:rsid w:val="000C396D"/>
    <w:rsid w:val="000C3C3D"/>
    <w:rsid w:val="000C5C11"/>
    <w:rsid w:val="000D0D27"/>
    <w:rsid w:val="000D176B"/>
    <w:rsid w:val="000D2EEF"/>
    <w:rsid w:val="000D3BD1"/>
    <w:rsid w:val="000D3E22"/>
    <w:rsid w:val="000D4228"/>
    <w:rsid w:val="000D4664"/>
    <w:rsid w:val="000D53D2"/>
    <w:rsid w:val="000D5695"/>
    <w:rsid w:val="000D70A2"/>
    <w:rsid w:val="000D7BEF"/>
    <w:rsid w:val="000D7EED"/>
    <w:rsid w:val="000E071A"/>
    <w:rsid w:val="000E0736"/>
    <w:rsid w:val="000E1842"/>
    <w:rsid w:val="000E1B81"/>
    <w:rsid w:val="000E30D4"/>
    <w:rsid w:val="000E31B1"/>
    <w:rsid w:val="000E38A0"/>
    <w:rsid w:val="000E4B3F"/>
    <w:rsid w:val="000E4BC6"/>
    <w:rsid w:val="000E7DBE"/>
    <w:rsid w:val="000F1790"/>
    <w:rsid w:val="000F1BCE"/>
    <w:rsid w:val="000F2A37"/>
    <w:rsid w:val="000F37F4"/>
    <w:rsid w:val="000F643E"/>
    <w:rsid w:val="000F6B51"/>
    <w:rsid w:val="000F7987"/>
    <w:rsid w:val="0010088E"/>
    <w:rsid w:val="00101373"/>
    <w:rsid w:val="001040CC"/>
    <w:rsid w:val="00104E40"/>
    <w:rsid w:val="00105D88"/>
    <w:rsid w:val="00107527"/>
    <w:rsid w:val="00107A3F"/>
    <w:rsid w:val="0011011B"/>
    <w:rsid w:val="00110860"/>
    <w:rsid w:val="00111A4C"/>
    <w:rsid w:val="00115868"/>
    <w:rsid w:val="001168CA"/>
    <w:rsid w:val="001173E9"/>
    <w:rsid w:val="00120741"/>
    <w:rsid w:val="00123E82"/>
    <w:rsid w:val="001246A4"/>
    <w:rsid w:val="00125E87"/>
    <w:rsid w:val="00126033"/>
    <w:rsid w:val="001261F7"/>
    <w:rsid w:val="00126678"/>
    <w:rsid w:val="00126FAF"/>
    <w:rsid w:val="0013044E"/>
    <w:rsid w:val="00132C2C"/>
    <w:rsid w:val="00134711"/>
    <w:rsid w:val="00136A7A"/>
    <w:rsid w:val="00136C3C"/>
    <w:rsid w:val="0013727F"/>
    <w:rsid w:val="0013747E"/>
    <w:rsid w:val="00141648"/>
    <w:rsid w:val="0014295D"/>
    <w:rsid w:val="00144EA0"/>
    <w:rsid w:val="00145164"/>
    <w:rsid w:val="00150F54"/>
    <w:rsid w:val="001512CB"/>
    <w:rsid w:val="00153394"/>
    <w:rsid w:val="00153B6D"/>
    <w:rsid w:val="00154E0F"/>
    <w:rsid w:val="00156534"/>
    <w:rsid w:val="00157588"/>
    <w:rsid w:val="00157F29"/>
    <w:rsid w:val="00160FE6"/>
    <w:rsid w:val="00164D3B"/>
    <w:rsid w:val="00165559"/>
    <w:rsid w:val="001705A7"/>
    <w:rsid w:val="001764EA"/>
    <w:rsid w:val="00176A62"/>
    <w:rsid w:val="00176B70"/>
    <w:rsid w:val="0018065F"/>
    <w:rsid w:val="00180CF5"/>
    <w:rsid w:val="00185245"/>
    <w:rsid w:val="001864E1"/>
    <w:rsid w:val="00190F67"/>
    <w:rsid w:val="001917FC"/>
    <w:rsid w:val="00192242"/>
    <w:rsid w:val="00193D3B"/>
    <w:rsid w:val="00195D1D"/>
    <w:rsid w:val="00196472"/>
    <w:rsid w:val="001969D7"/>
    <w:rsid w:val="001979BD"/>
    <w:rsid w:val="001979C2"/>
    <w:rsid w:val="001A2A46"/>
    <w:rsid w:val="001A33F4"/>
    <w:rsid w:val="001A34D8"/>
    <w:rsid w:val="001A4CEA"/>
    <w:rsid w:val="001A5504"/>
    <w:rsid w:val="001A5D1D"/>
    <w:rsid w:val="001A6442"/>
    <w:rsid w:val="001A7A44"/>
    <w:rsid w:val="001B3592"/>
    <w:rsid w:val="001B52F5"/>
    <w:rsid w:val="001B55B5"/>
    <w:rsid w:val="001B588C"/>
    <w:rsid w:val="001B5A10"/>
    <w:rsid w:val="001B73DC"/>
    <w:rsid w:val="001B78EF"/>
    <w:rsid w:val="001C0C7A"/>
    <w:rsid w:val="001C210C"/>
    <w:rsid w:val="001C39C4"/>
    <w:rsid w:val="001C400C"/>
    <w:rsid w:val="001C5D6D"/>
    <w:rsid w:val="001C6DBD"/>
    <w:rsid w:val="001C6EE7"/>
    <w:rsid w:val="001C6FBB"/>
    <w:rsid w:val="001D11EF"/>
    <w:rsid w:val="001D31B5"/>
    <w:rsid w:val="001D5B3C"/>
    <w:rsid w:val="001D5D82"/>
    <w:rsid w:val="001D736B"/>
    <w:rsid w:val="001E1A92"/>
    <w:rsid w:val="001E2051"/>
    <w:rsid w:val="001E5310"/>
    <w:rsid w:val="001E70D1"/>
    <w:rsid w:val="001E7D6E"/>
    <w:rsid w:val="001F0EF4"/>
    <w:rsid w:val="001F0FE2"/>
    <w:rsid w:val="001F1365"/>
    <w:rsid w:val="001F36D8"/>
    <w:rsid w:val="001F65C2"/>
    <w:rsid w:val="001F71C8"/>
    <w:rsid w:val="001F76A0"/>
    <w:rsid w:val="00200578"/>
    <w:rsid w:val="00201E49"/>
    <w:rsid w:val="00203BC4"/>
    <w:rsid w:val="00203F4D"/>
    <w:rsid w:val="0020552D"/>
    <w:rsid w:val="00205806"/>
    <w:rsid w:val="002126E7"/>
    <w:rsid w:val="00212D92"/>
    <w:rsid w:val="00213995"/>
    <w:rsid w:val="002159F4"/>
    <w:rsid w:val="00215E78"/>
    <w:rsid w:val="0021763B"/>
    <w:rsid w:val="00217890"/>
    <w:rsid w:val="00217986"/>
    <w:rsid w:val="00217BB0"/>
    <w:rsid w:val="00220D0D"/>
    <w:rsid w:val="002214D6"/>
    <w:rsid w:val="00221597"/>
    <w:rsid w:val="00222E05"/>
    <w:rsid w:val="002236F4"/>
    <w:rsid w:val="00225F3B"/>
    <w:rsid w:val="00230115"/>
    <w:rsid w:val="00230243"/>
    <w:rsid w:val="00231812"/>
    <w:rsid w:val="00232A6B"/>
    <w:rsid w:val="00233226"/>
    <w:rsid w:val="00235392"/>
    <w:rsid w:val="0023641C"/>
    <w:rsid w:val="002366A0"/>
    <w:rsid w:val="0024127F"/>
    <w:rsid w:val="002416FF"/>
    <w:rsid w:val="00242582"/>
    <w:rsid w:val="00243525"/>
    <w:rsid w:val="0024357E"/>
    <w:rsid w:val="00245910"/>
    <w:rsid w:val="00250526"/>
    <w:rsid w:val="00251810"/>
    <w:rsid w:val="0025325A"/>
    <w:rsid w:val="002539D3"/>
    <w:rsid w:val="00253F38"/>
    <w:rsid w:val="00254D63"/>
    <w:rsid w:val="00254DFD"/>
    <w:rsid w:val="002561C5"/>
    <w:rsid w:val="00261F22"/>
    <w:rsid w:val="00262E60"/>
    <w:rsid w:val="0026395D"/>
    <w:rsid w:val="00264474"/>
    <w:rsid w:val="00266E72"/>
    <w:rsid w:val="00267432"/>
    <w:rsid w:val="00271E91"/>
    <w:rsid w:val="00272DDE"/>
    <w:rsid w:val="00273AA9"/>
    <w:rsid w:val="002741F7"/>
    <w:rsid w:val="002769C9"/>
    <w:rsid w:val="002776A0"/>
    <w:rsid w:val="0028014E"/>
    <w:rsid w:val="00280FE3"/>
    <w:rsid w:val="00282AAB"/>
    <w:rsid w:val="00283725"/>
    <w:rsid w:val="0028388C"/>
    <w:rsid w:val="002864CE"/>
    <w:rsid w:val="00286F0B"/>
    <w:rsid w:val="00287934"/>
    <w:rsid w:val="00287C41"/>
    <w:rsid w:val="002907C3"/>
    <w:rsid w:val="00290C09"/>
    <w:rsid w:val="002919DA"/>
    <w:rsid w:val="00292BA2"/>
    <w:rsid w:val="00294010"/>
    <w:rsid w:val="00294AF4"/>
    <w:rsid w:val="00295620"/>
    <w:rsid w:val="00295EB2"/>
    <w:rsid w:val="0029784F"/>
    <w:rsid w:val="002A4EDD"/>
    <w:rsid w:val="002A5D38"/>
    <w:rsid w:val="002A7A50"/>
    <w:rsid w:val="002B05F3"/>
    <w:rsid w:val="002B1B24"/>
    <w:rsid w:val="002B24B0"/>
    <w:rsid w:val="002B37FD"/>
    <w:rsid w:val="002B39D6"/>
    <w:rsid w:val="002B4179"/>
    <w:rsid w:val="002B45CD"/>
    <w:rsid w:val="002B5F12"/>
    <w:rsid w:val="002B5F6B"/>
    <w:rsid w:val="002B76E8"/>
    <w:rsid w:val="002C0866"/>
    <w:rsid w:val="002C3257"/>
    <w:rsid w:val="002C3492"/>
    <w:rsid w:val="002C633D"/>
    <w:rsid w:val="002C6C12"/>
    <w:rsid w:val="002C6ECF"/>
    <w:rsid w:val="002C71A6"/>
    <w:rsid w:val="002C7882"/>
    <w:rsid w:val="002D1B10"/>
    <w:rsid w:val="002D2874"/>
    <w:rsid w:val="002D3DBB"/>
    <w:rsid w:val="002D4D0E"/>
    <w:rsid w:val="002D5089"/>
    <w:rsid w:val="002D5199"/>
    <w:rsid w:val="002D5645"/>
    <w:rsid w:val="002D7FBB"/>
    <w:rsid w:val="002E0072"/>
    <w:rsid w:val="002E0129"/>
    <w:rsid w:val="002E2882"/>
    <w:rsid w:val="002E47F2"/>
    <w:rsid w:val="002E4B82"/>
    <w:rsid w:val="002E5507"/>
    <w:rsid w:val="002E5917"/>
    <w:rsid w:val="002E71CC"/>
    <w:rsid w:val="002E77B1"/>
    <w:rsid w:val="002E7AA6"/>
    <w:rsid w:val="002F1B2D"/>
    <w:rsid w:val="002F28A0"/>
    <w:rsid w:val="002F44D2"/>
    <w:rsid w:val="002F4F78"/>
    <w:rsid w:val="002F564A"/>
    <w:rsid w:val="002F5B28"/>
    <w:rsid w:val="002F66B2"/>
    <w:rsid w:val="002F7253"/>
    <w:rsid w:val="002F76AE"/>
    <w:rsid w:val="002F7D1A"/>
    <w:rsid w:val="002F7E6B"/>
    <w:rsid w:val="003009A8"/>
    <w:rsid w:val="00301A37"/>
    <w:rsid w:val="00301A90"/>
    <w:rsid w:val="00303587"/>
    <w:rsid w:val="00304485"/>
    <w:rsid w:val="0030477B"/>
    <w:rsid w:val="00305C95"/>
    <w:rsid w:val="00306563"/>
    <w:rsid w:val="003066DD"/>
    <w:rsid w:val="00307F3D"/>
    <w:rsid w:val="0031004E"/>
    <w:rsid w:val="00310824"/>
    <w:rsid w:val="003109B6"/>
    <w:rsid w:val="00312D57"/>
    <w:rsid w:val="00313320"/>
    <w:rsid w:val="003172CE"/>
    <w:rsid w:val="003203F6"/>
    <w:rsid w:val="003204CB"/>
    <w:rsid w:val="00321900"/>
    <w:rsid w:val="003220CE"/>
    <w:rsid w:val="00324050"/>
    <w:rsid w:val="00324ADA"/>
    <w:rsid w:val="0032679C"/>
    <w:rsid w:val="00326E91"/>
    <w:rsid w:val="0032713A"/>
    <w:rsid w:val="00327189"/>
    <w:rsid w:val="003278CC"/>
    <w:rsid w:val="003314B5"/>
    <w:rsid w:val="00333362"/>
    <w:rsid w:val="00333954"/>
    <w:rsid w:val="0033405D"/>
    <w:rsid w:val="003346B9"/>
    <w:rsid w:val="00335703"/>
    <w:rsid w:val="00335D4D"/>
    <w:rsid w:val="00336DBC"/>
    <w:rsid w:val="00337E42"/>
    <w:rsid w:val="00341192"/>
    <w:rsid w:val="0034126B"/>
    <w:rsid w:val="00342426"/>
    <w:rsid w:val="00343500"/>
    <w:rsid w:val="0034392C"/>
    <w:rsid w:val="00346821"/>
    <w:rsid w:val="00346E4E"/>
    <w:rsid w:val="00347C7D"/>
    <w:rsid w:val="00350B7D"/>
    <w:rsid w:val="0035313B"/>
    <w:rsid w:val="003532C2"/>
    <w:rsid w:val="0035624E"/>
    <w:rsid w:val="0035753F"/>
    <w:rsid w:val="003578F6"/>
    <w:rsid w:val="003613F9"/>
    <w:rsid w:val="00361926"/>
    <w:rsid w:val="00361C0C"/>
    <w:rsid w:val="00363082"/>
    <w:rsid w:val="003651BC"/>
    <w:rsid w:val="00366C38"/>
    <w:rsid w:val="0036762D"/>
    <w:rsid w:val="00370B6E"/>
    <w:rsid w:val="00372C1D"/>
    <w:rsid w:val="003738D9"/>
    <w:rsid w:val="003741FB"/>
    <w:rsid w:val="00374D6B"/>
    <w:rsid w:val="003758E9"/>
    <w:rsid w:val="00376555"/>
    <w:rsid w:val="00380057"/>
    <w:rsid w:val="0038029E"/>
    <w:rsid w:val="00380C20"/>
    <w:rsid w:val="0038366C"/>
    <w:rsid w:val="00383905"/>
    <w:rsid w:val="00383D27"/>
    <w:rsid w:val="00384723"/>
    <w:rsid w:val="00384C48"/>
    <w:rsid w:val="00386A3A"/>
    <w:rsid w:val="00386E66"/>
    <w:rsid w:val="003906E7"/>
    <w:rsid w:val="003923A8"/>
    <w:rsid w:val="003927FC"/>
    <w:rsid w:val="00393C0C"/>
    <w:rsid w:val="003943A1"/>
    <w:rsid w:val="00395B3C"/>
    <w:rsid w:val="0039603C"/>
    <w:rsid w:val="0039674E"/>
    <w:rsid w:val="003A000E"/>
    <w:rsid w:val="003A0BB5"/>
    <w:rsid w:val="003A0E68"/>
    <w:rsid w:val="003A1AEF"/>
    <w:rsid w:val="003A1DC2"/>
    <w:rsid w:val="003A3A5F"/>
    <w:rsid w:val="003A3A7A"/>
    <w:rsid w:val="003A4589"/>
    <w:rsid w:val="003A50B3"/>
    <w:rsid w:val="003A56FC"/>
    <w:rsid w:val="003A6224"/>
    <w:rsid w:val="003A7315"/>
    <w:rsid w:val="003A7845"/>
    <w:rsid w:val="003B233D"/>
    <w:rsid w:val="003B6B84"/>
    <w:rsid w:val="003C04CF"/>
    <w:rsid w:val="003C3D22"/>
    <w:rsid w:val="003C3D98"/>
    <w:rsid w:val="003C4469"/>
    <w:rsid w:val="003C5243"/>
    <w:rsid w:val="003C7F39"/>
    <w:rsid w:val="003D0923"/>
    <w:rsid w:val="003D0BAF"/>
    <w:rsid w:val="003D1E78"/>
    <w:rsid w:val="003D2685"/>
    <w:rsid w:val="003D3DF8"/>
    <w:rsid w:val="003D516B"/>
    <w:rsid w:val="003D57FE"/>
    <w:rsid w:val="003D6A36"/>
    <w:rsid w:val="003E0894"/>
    <w:rsid w:val="003E0B9E"/>
    <w:rsid w:val="003E0E1E"/>
    <w:rsid w:val="003E1041"/>
    <w:rsid w:val="003E4E56"/>
    <w:rsid w:val="003E50D1"/>
    <w:rsid w:val="003E5FA0"/>
    <w:rsid w:val="003E6587"/>
    <w:rsid w:val="003F1E47"/>
    <w:rsid w:val="003F255B"/>
    <w:rsid w:val="003F5D2C"/>
    <w:rsid w:val="003F67BF"/>
    <w:rsid w:val="003F7819"/>
    <w:rsid w:val="00402142"/>
    <w:rsid w:val="004028DD"/>
    <w:rsid w:val="004047AA"/>
    <w:rsid w:val="00404E19"/>
    <w:rsid w:val="00405868"/>
    <w:rsid w:val="00406269"/>
    <w:rsid w:val="0040724A"/>
    <w:rsid w:val="00407E03"/>
    <w:rsid w:val="0041014E"/>
    <w:rsid w:val="004101C5"/>
    <w:rsid w:val="00410C9C"/>
    <w:rsid w:val="00413C9F"/>
    <w:rsid w:val="00414A1C"/>
    <w:rsid w:val="00415606"/>
    <w:rsid w:val="00415F86"/>
    <w:rsid w:val="004223BC"/>
    <w:rsid w:val="00423CF1"/>
    <w:rsid w:val="00425547"/>
    <w:rsid w:val="00425B85"/>
    <w:rsid w:val="004272FD"/>
    <w:rsid w:val="004301DB"/>
    <w:rsid w:val="00432870"/>
    <w:rsid w:val="0043424E"/>
    <w:rsid w:val="00434D8A"/>
    <w:rsid w:val="00436576"/>
    <w:rsid w:val="00437459"/>
    <w:rsid w:val="00440384"/>
    <w:rsid w:val="004408FA"/>
    <w:rsid w:val="00440D6E"/>
    <w:rsid w:val="004422EF"/>
    <w:rsid w:val="00443103"/>
    <w:rsid w:val="00443C6A"/>
    <w:rsid w:val="00443E63"/>
    <w:rsid w:val="00445226"/>
    <w:rsid w:val="004469C6"/>
    <w:rsid w:val="0044755B"/>
    <w:rsid w:val="0045079C"/>
    <w:rsid w:val="00450E16"/>
    <w:rsid w:val="004524BF"/>
    <w:rsid w:val="00452766"/>
    <w:rsid w:val="00453E27"/>
    <w:rsid w:val="00454D27"/>
    <w:rsid w:val="00454E7E"/>
    <w:rsid w:val="00454FCD"/>
    <w:rsid w:val="004561B8"/>
    <w:rsid w:val="00456981"/>
    <w:rsid w:val="00457423"/>
    <w:rsid w:val="00461614"/>
    <w:rsid w:val="00461C34"/>
    <w:rsid w:val="004639A5"/>
    <w:rsid w:val="00464195"/>
    <w:rsid w:val="004661CD"/>
    <w:rsid w:val="00467148"/>
    <w:rsid w:val="004704EB"/>
    <w:rsid w:val="0047156E"/>
    <w:rsid w:val="0047288C"/>
    <w:rsid w:val="00472CB0"/>
    <w:rsid w:val="00473CF6"/>
    <w:rsid w:val="00475D68"/>
    <w:rsid w:val="00476473"/>
    <w:rsid w:val="00477A5F"/>
    <w:rsid w:val="004807DB"/>
    <w:rsid w:val="00481003"/>
    <w:rsid w:val="004819CF"/>
    <w:rsid w:val="00481FE8"/>
    <w:rsid w:val="0048380D"/>
    <w:rsid w:val="00484F78"/>
    <w:rsid w:val="004862EB"/>
    <w:rsid w:val="00486B0A"/>
    <w:rsid w:val="004870E7"/>
    <w:rsid w:val="004909F0"/>
    <w:rsid w:val="00493287"/>
    <w:rsid w:val="00493470"/>
    <w:rsid w:val="00495AE9"/>
    <w:rsid w:val="00495E5A"/>
    <w:rsid w:val="00496188"/>
    <w:rsid w:val="0049660B"/>
    <w:rsid w:val="00496C59"/>
    <w:rsid w:val="0049766E"/>
    <w:rsid w:val="004A0775"/>
    <w:rsid w:val="004A0DC9"/>
    <w:rsid w:val="004A269D"/>
    <w:rsid w:val="004A2FB5"/>
    <w:rsid w:val="004A3BA7"/>
    <w:rsid w:val="004B1125"/>
    <w:rsid w:val="004B143F"/>
    <w:rsid w:val="004B1AFA"/>
    <w:rsid w:val="004B3088"/>
    <w:rsid w:val="004B4584"/>
    <w:rsid w:val="004B4BDB"/>
    <w:rsid w:val="004B638E"/>
    <w:rsid w:val="004B779C"/>
    <w:rsid w:val="004B788B"/>
    <w:rsid w:val="004B7A18"/>
    <w:rsid w:val="004C0065"/>
    <w:rsid w:val="004C0A5A"/>
    <w:rsid w:val="004C2478"/>
    <w:rsid w:val="004C2981"/>
    <w:rsid w:val="004C3948"/>
    <w:rsid w:val="004C6120"/>
    <w:rsid w:val="004C6E4C"/>
    <w:rsid w:val="004C76B5"/>
    <w:rsid w:val="004D0F42"/>
    <w:rsid w:val="004D21C6"/>
    <w:rsid w:val="004D2E5A"/>
    <w:rsid w:val="004D30BB"/>
    <w:rsid w:val="004D5804"/>
    <w:rsid w:val="004D5CCB"/>
    <w:rsid w:val="004D5F94"/>
    <w:rsid w:val="004E16B9"/>
    <w:rsid w:val="004E22F0"/>
    <w:rsid w:val="004E390B"/>
    <w:rsid w:val="004E3EB5"/>
    <w:rsid w:val="004E4DDF"/>
    <w:rsid w:val="004E7742"/>
    <w:rsid w:val="004F14B3"/>
    <w:rsid w:val="004F1580"/>
    <w:rsid w:val="004F2561"/>
    <w:rsid w:val="004F3C5C"/>
    <w:rsid w:val="004F5710"/>
    <w:rsid w:val="004F5D24"/>
    <w:rsid w:val="004F6E24"/>
    <w:rsid w:val="004F7404"/>
    <w:rsid w:val="004F7755"/>
    <w:rsid w:val="004F7984"/>
    <w:rsid w:val="00501CE1"/>
    <w:rsid w:val="00502129"/>
    <w:rsid w:val="005028D4"/>
    <w:rsid w:val="00503C38"/>
    <w:rsid w:val="005064A8"/>
    <w:rsid w:val="005108D6"/>
    <w:rsid w:val="005115E4"/>
    <w:rsid w:val="005142F2"/>
    <w:rsid w:val="00515E99"/>
    <w:rsid w:val="00520FA9"/>
    <w:rsid w:val="0052136F"/>
    <w:rsid w:val="005219EB"/>
    <w:rsid w:val="00523A8F"/>
    <w:rsid w:val="00523F66"/>
    <w:rsid w:val="00525C99"/>
    <w:rsid w:val="005265E6"/>
    <w:rsid w:val="005269D0"/>
    <w:rsid w:val="00527E62"/>
    <w:rsid w:val="0053000B"/>
    <w:rsid w:val="00531BFD"/>
    <w:rsid w:val="00534D32"/>
    <w:rsid w:val="00535403"/>
    <w:rsid w:val="005407EA"/>
    <w:rsid w:val="005416E8"/>
    <w:rsid w:val="00543CCE"/>
    <w:rsid w:val="005440CA"/>
    <w:rsid w:val="00544D69"/>
    <w:rsid w:val="00546230"/>
    <w:rsid w:val="00546C38"/>
    <w:rsid w:val="00550428"/>
    <w:rsid w:val="00550CED"/>
    <w:rsid w:val="00550F90"/>
    <w:rsid w:val="0055336D"/>
    <w:rsid w:val="00553F21"/>
    <w:rsid w:val="00554FB1"/>
    <w:rsid w:val="00555B51"/>
    <w:rsid w:val="005562EE"/>
    <w:rsid w:val="00557C1D"/>
    <w:rsid w:val="0056076A"/>
    <w:rsid w:val="005623B7"/>
    <w:rsid w:val="0056320D"/>
    <w:rsid w:val="00563875"/>
    <w:rsid w:val="00563AD5"/>
    <w:rsid w:val="00563ADF"/>
    <w:rsid w:val="00563CBE"/>
    <w:rsid w:val="00565483"/>
    <w:rsid w:val="00566260"/>
    <w:rsid w:val="005663B2"/>
    <w:rsid w:val="00571927"/>
    <w:rsid w:val="00573A3F"/>
    <w:rsid w:val="00573D43"/>
    <w:rsid w:val="00573F1C"/>
    <w:rsid w:val="00575E6F"/>
    <w:rsid w:val="00581B5D"/>
    <w:rsid w:val="00583B99"/>
    <w:rsid w:val="0058498F"/>
    <w:rsid w:val="00585C1E"/>
    <w:rsid w:val="00585DA4"/>
    <w:rsid w:val="00586495"/>
    <w:rsid w:val="00586BE9"/>
    <w:rsid w:val="00586E7D"/>
    <w:rsid w:val="00587D64"/>
    <w:rsid w:val="00587E9B"/>
    <w:rsid w:val="005932F7"/>
    <w:rsid w:val="0059367D"/>
    <w:rsid w:val="00593A90"/>
    <w:rsid w:val="00593AF4"/>
    <w:rsid w:val="00594974"/>
    <w:rsid w:val="00594FEB"/>
    <w:rsid w:val="005963CD"/>
    <w:rsid w:val="00596918"/>
    <w:rsid w:val="005A2223"/>
    <w:rsid w:val="005A30E5"/>
    <w:rsid w:val="005A3310"/>
    <w:rsid w:val="005A3439"/>
    <w:rsid w:val="005A4B10"/>
    <w:rsid w:val="005A4E47"/>
    <w:rsid w:val="005A6C97"/>
    <w:rsid w:val="005A6D53"/>
    <w:rsid w:val="005A7351"/>
    <w:rsid w:val="005B15A2"/>
    <w:rsid w:val="005B1714"/>
    <w:rsid w:val="005B60F0"/>
    <w:rsid w:val="005B7D7A"/>
    <w:rsid w:val="005C180B"/>
    <w:rsid w:val="005C2371"/>
    <w:rsid w:val="005C2729"/>
    <w:rsid w:val="005C3148"/>
    <w:rsid w:val="005C3561"/>
    <w:rsid w:val="005C37E1"/>
    <w:rsid w:val="005C4FF9"/>
    <w:rsid w:val="005C5819"/>
    <w:rsid w:val="005C655F"/>
    <w:rsid w:val="005C6592"/>
    <w:rsid w:val="005D0263"/>
    <w:rsid w:val="005D0527"/>
    <w:rsid w:val="005D0B20"/>
    <w:rsid w:val="005D0E40"/>
    <w:rsid w:val="005D1CAA"/>
    <w:rsid w:val="005D1FDC"/>
    <w:rsid w:val="005D378C"/>
    <w:rsid w:val="005D4020"/>
    <w:rsid w:val="005D441F"/>
    <w:rsid w:val="005D6EBA"/>
    <w:rsid w:val="005E216C"/>
    <w:rsid w:val="005E2BFF"/>
    <w:rsid w:val="005E422B"/>
    <w:rsid w:val="005E46DF"/>
    <w:rsid w:val="005E4B9E"/>
    <w:rsid w:val="005E500A"/>
    <w:rsid w:val="005E505E"/>
    <w:rsid w:val="005F208D"/>
    <w:rsid w:val="005F2338"/>
    <w:rsid w:val="005F272D"/>
    <w:rsid w:val="005F4C15"/>
    <w:rsid w:val="005F5029"/>
    <w:rsid w:val="005F57E0"/>
    <w:rsid w:val="005F6D48"/>
    <w:rsid w:val="005F72CA"/>
    <w:rsid w:val="005F7EBF"/>
    <w:rsid w:val="00601899"/>
    <w:rsid w:val="00602A8A"/>
    <w:rsid w:val="00602C88"/>
    <w:rsid w:val="00604680"/>
    <w:rsid w:val="006046EF"/>
    <w:rsid w:val="00611869"/>
    <w:rsid w:val="00611A9A"/>
    <w:rsid w:val="00613FC0"/>
    <w:rsid w:val="00615224"/>
    <w:rsid w:val="006153F9"/>
    <w:rsid w:val="00615E40"/>
    <w:rsid w:val="006167F0"/>
    <w:rsid w:val="00616AD3"/>
    <w:rsid w:val="00616FD1"/>
    <w:rsid w:val="006200B5"/>
    <w:rsid w:val="006221E0"/>
    <w:rsid w:val="00622510"/>
    <w:rsid w:val="006227E2"/>
    <w:rsid w:val="00624DD8"/>
    <w:rsid w:val="006274D9"/>
    <w:rsid w:val="00627CAA"/>
    <w:rsid w:val="00630601"/>
    <w:rsid w:val="006314ED"/>
    <w:rsid w:val="006316AF"/>
    <w:rsid w:val="00632DD1"/>
    <w:rsid w:val="00633522"/>
    <w:rsid w:val="00633EDB"/>
    <w:rsid w:val="006343E5"/>
    <w:rsid w:val="00635159"/>
    <w:rsid w:val="0063703E"/>
    <w:rsid w:val="00641178"/>
    <w:rsid w:val="0064267F"/>
    <w:rsid w:val="00642F0D"/>
    <w:rsid w:val="00645D95"/>
    <w:rsid w:val="0064665D"/>
    <w:rsid w:val="00650115"/>
    <w:rsid w:val="0065144B"/>
    <w:rsid w:val="00651861"/>
    <w:rsid w:val="00651C47"/>
    <w:rsid w:val="00651D9D"/>
    <w:rsid w:val="006539F9"/>
    <w:rsid w:val="00653A8A"/>
    <w:rsid w:val="00653E50"/>
    <w:rsid w:val="0065442F"/>
    <w:rsid w:val="00654763"/>
    <w:rsid w:val="00654F68"/>
    <w:rsid w:val="00654FB9"/>
    <w:rsid w:val="00656129"/>
    <w:rsid w:val="00656A2A"/>
    <w:rsid w:val="00657095"/>
    <w:rsid w:val="006578D2"/>
    <w:rsid w:val="00657EC5"/>
    <w:rsid w:val="0066140F"/>
    <w:rsid w:val="00662228"/>
    <w:rsid w:val="00662FE7"/>
    <w:rsid w:val="0066489C"/>
    <w:rsid w:val="00665E36"/>
    <w:rsid w:val="0067010B"/>
    <w:rsid w:val="00671F76"/>
    <w:rsid w:val="0067647C"/>
    <w:rsid w:val="00676A3D"/>
    <w:rsid w:val="00676BF0"/>
    <w:rsid w:val="0067777B"/>
    <w:rsid w:val="0068042A"/>
    <w:rsid w:val="00682BF3"/>
    <w:rsid w:val="00683DFB"/>
    <w:rsid w:val="0068765D"/>
    <w:rsid w:val="00690E59"/>
    <w:rsid w:val="00692376"/>
    <w:rsid w:val="00694DE1"/>
    <w:rsid w:val="00695708"/>
    <w:rsid w:val="00696EC8"/>
    <w:rsid w:val="00696F11"/>
    <w:rsid w:val="00697004"/>
    <w:rsid w:val="00697414"/>
    <w:rsid w:val="0069799F"/>
    <w:rsid w:val="006A03D3"/>
    <w:rsid w:val="006A0BCE"/>
    <w:rsid w:val="006A3F46"/>
    <w:rsid w:val="006A4B9F"/>
    <w:rsid w:val="006A5C59"/>
    <w:rsid w:val="006A6F41"/>
    <w:rsid w:val="006A75B1"/>
    <w:rsid w:val="006A7F7F"/>
    <w:rsid w:val="006B05F7"/>
    <w:rsid w:val="006B1050"/>
    <w:rsid w:val="006B2439"/>
    <w:rsid w:val="006B250B"/>
    <w:rsid w:val="006B2A46"/>
    <w:rsid w:val="006B4DCE"/>
    <w:rsid w:val="006B561E"/>
    <w:rsid w:val="006B5C58"/>
    <w:rsid w:val="006B5E4D"/>
    <w:rsid w:val="006B6E4F"/>
    <w:rsid w:val="006B7056"/>
    <w:rsid w:val="006B7441"/>
    <w:rsid w:val="006B77FF"/>
    <w:rsid w:val="006C0D5A"/>
    <w:rsid w:val="006C253F"/>
    <w:rsid w:val="006C3276"/>
    <w:rsid w:val="006C33F5"/>
    <w:rsid w:val="006C39FB"/>
    <w:rsid w:val="006C61A8"/>
    <w:rsid w:val="006C6C05"/>
    <w:rsid w:val="006C7239"/>
    <w:rsid w:val="006D0E48"/>
    <w:rsid w:val="006D27A2"/>
    <w:rsid w:val="006D3735"/>
    <w:rsid w:val="006D3F18"/>
    <w:rsid w:val="006E16E7"/>
    <w:rsid w:val="006E1D7E"/>
    <w:rsid w:val="006E25D6"/>
    <w:rsid w:val="006E5BBE"/>
    <w:rsid w:val="006F1514"/>
    <w:rsid w:val="006F26CD"/>
    <w:rsid w:val="006F4103"/>
    <w:rsid w:val="006F4B07"/>
    <w:rsid w:val="006F68FD"/>
    <w:rsid w:val="006F6B01"/>
    <w:rsid w:val="006F6F0A"/>
    <w:rsid w:val="006F7B6B"/>
    <w:rsid w:val="00702FDD"/>
    <w:rsid w:val="00703ABA"/>
    <w:rsid w:val="00704545"/>
    <w:rsid w:val="00704683"/>
    <w:rsid w:val="00704833"/>
    <w:rsid w:val="00705AFF"/>
    <w:rsid w:val="00705EAD"/>
    <w:rsid w:val="007065B7"/>
    <w:rsid w:val="00707786"/>
    <w:rsid w:val="007135B3"/>
    <w:rsid w:val="00717A85"/>
    <w:rsid w:val="00717F04"/>
    <w:rsid w:val="007225E8"/>
    <w:rsid w:val="0072539E"/>
    <w:rsid w:val="00725CA8"/>
    <w:rsid w:val="00727613"/>
    <w:rsid w:val="007305A3"/>
    <w:rsid w:val="00731CD6"/>
    <w:rsid w:val="00732A81"/>
    <w:rsid w:val="00732AF9"/>
    <w:rsid w:val="007331A3"/>
    <w:rsid w:val="007351BB"/>
    <w:rsid w:val="00735E28"/>
    <w:rsid w:val="0073628A"/>
    <w:rsid w:val="00736597"/>
    <w:rsid w:val="00736794"/>
    <w:rsid w:val="007400CC"/>
    <w:rsid w:val="0074020B"/>
    <w:rsid w:val="0074041C"/>
    <w:rsid w:val="00740A63"/>
    <w:rsid w:val="00741CA4"/>
    <w:rsid w:val="0075168D"/>
    <w:rsid w:val="00751A1A"/>
    <w:rsid w:val="00751B95"/>
    <w:rsid w:val="00752423"/>
    <w:rsid w:val="007558E4"/>
    <w:rsid w:val="007569E2"/>
    <w:rsid w:val="0075702A"/>
    <w:rsid w:val="007602B2"/>
    <w:rsid w:val="007604CB"/>
    <w:rsid w:val="007606D2"/>
    <w:rsid w:val="00760DCE"/>
    <w:rsid w:val="00762EDA"/>
    <w:rsid w:val="0076454A"/>
    <w:rsid w:val="007705B5"/>
    <w:rsid w:val="00770D88"/>
    <w:rsid w:val="00771E7E"/>
    <w:rsid w:val="00772BCA"/>
    <w:rsid w:val="00773911"/>
    <w:rsid w:val="00774002"/>
    <w:rsid w:val="00775A53"/>
    <w:rsid w:val="00775DE9"/>
    <w:rsid w:val="00776D50"/>
    <w:rsid w:val="0078049C"/>
    <w:rsid w:val="00780EC7"/>
    <w:rsid w:val="00782867"/>
    <w:rsid w:val="00783C96"/>
    <w:rsid w:val="00785DE7"/>
    <w:rsid w:val="007879F9"/>
    <w:rsid w:val="0079203F"/>
    <w:rsid w:val="007920A3"/>
    <w:rsid w:val="00792601"/>
    <w:rsid w:val="0079295B"/>
    <w:rsid w:val="00794558"/>
    <w:rsid w:val="0079463E"/>
    <w:rsid w:val="00794BC6"/>
    <w:rsid w:val="007965A5"/>
    <w:rsid w:val="007A0198"/>
    <w:rsid w:val="007A2F28"/>
    <w:rsid w:val="007A3F75"/>
    <w:rsid w:val="007A510A"/>
    <w:rsid w:val="007A5DE2"/>
    <w:rsid w:val="007A5F5F"/>
    <w:rsid w:val="007A781A"/>
    <w:rsid w:val="007B0A5B"/>
    <w:rsid w:val="007B0E4A"/>
    <w:rsid w:val="007B11CE"/>
    <w:rsid w:val="007B188B"/>
    <w:rsid w:val="007B1ED0"/>
    <w:rsid w:val="007B28C5"/>
    <w:rsid w:val="007B2F69"/>
    <w:rsid w:val="007B36B6"/>
    <w:rsid w:val="007B3A41"/>
    <w:rsid w:val="007B685B"/>
    <w:rsid w:val="007B7883"/>
    <w:rsid w:val="007C29AC"/>
    <w:rsid w:val="007C3E7A"/>
    <w:rsid w:val="007C4526"/>
    <w:rsid w:val="007C6712"/>
    <w:rsid w:val="007C744B"/>
    <w:rsid w:val="007D0436"/>
    <w:rsid w:val="007D22C8"/>
    <w:rsid w:val="007D24D8"/>
    <w:rsid w:val="007D2DEB"/>
    <w:rsid w:val="007D4843"/>
    <w:rsid w:val="007D565C"/>
    <w:rsid w:val="007D640B"/>
    <w:rsid w:val="007D70B6"/>
    <w:rsid w:val="007E1E55"/>
    <w:rsid w:val="007E291F"/>
    <w:rsid w:val="007E311A"/>
    <w:rsid w:val="007E3FFC"/>
    <w:rsid w:val="007E43DE"/>
    <w:rsid w:val="007E45DB"/>
    <w:rsid w:val="007E659C"/>
    <w:rsid w:val="007E7C21"/>
    <w:rsid w:val="007F1754"/>
    <w:rsid w:val="007F1780"/>
    <w:rsid w:val="007F3FAD"/>
    <w:rsid w:val="007F4CB9"/>
    <w:rsid w:val="007F5465"/>
    <w:rsid w:val="007F56CE"/>
    <w:rsid w:val="007F5F00"/>
    <w:rsid w:val="007F63B0"/>
    <w:rsid w:val="00803BAD"/>
    <w:rsid w:val="008054DF"/>
    <w:rsid w:val="00805FCC"/>
    <w:rsid w:val="00806506"/>
    <w:rsid w:val="00806772"/>
    <w:rsid w:val="0080758F"/>
    <w:rsid w:val="008110F6"/>
    <w:rsid w:val="00815419"/>
    <w:rsid w:val="008204E2"/>
    <w:rsid w:val="008215B9"/>
    <w:rsid w:val="00821EC4"/>
    <w:rsid w:val="0082578C"/>
    <w:rsid w:val="0082594E"/>
    <w:rsid w:val="00826B82"/>
    <w:rsid w:val="008275DD"/>
    <w:rsid w:val="008276AC"/>
    <w:rsid w:val="00827C73"/>
    <w:rsid w:val="00832BAD"/>
    <w:rsid w:val="00832F77"/>
    <w:rsid w:val="00834B3F"/>
    <w:rsid w:val="0083505F"/>
    <w:rsid w:val="00835C14"/>
    <w:rsid w:val="00837385"/>
    <w:rsid w:val="0083744C"/>
    <w:rsid w:val="00845EE6"/>
    <w:rsid w:val="00846FE8"/>
    <w:rsid w:val="00853D20"/>
    <w:rsid w:val="00854BE3"/>
    <w:rsid w:val="00857525"/>
    <w:rsid w:val="00857BC9"/>
    <w:rsid w:val="00857DEE"/>
    <w:rsid w:val="00860063"/>
    <w:rsid w:val="00860F43"/>
    <w:rsid w:val="00863223"/>
    <w:rsid w:val="00864919"/>
    <w:rsid w:val="008721FE"/>
    <w:rsid w:val="00872333"/>
    <w:rsid w:val="008741DF"/>
    <w:rsid w:val="00877664"/>
    <w:rsid w:val="00881FB5"/>
    <w:rsid w:val="00882A32"/>
    <w:rsid w:val="0088343B"/>
    <w:rsid w:val="00883CB3"/>
    <w:rsid w:val="00883EF8"/>
    <w:rsid w:val="00884839"/>
    <w:rsid w:val="00885F05"/>
    <w:rsid w:val="0089001E"/>
    <w:rsid w:val="00892385"/>
    <w:rsid w:val="00893377"/>
    <w:rsid w:val="0089523E"/>
    <w:rsid w:val="00895897"/>
    <w:rsid w:val="00896FAE"/>
    <w:rsid w:val="00897232"/>
    <w:rsid w:val="008976D6"/>
    <w:rsid w:val="008977D2"/>
    <w:rsid w:val="008A1E8F"/>
    <w:rsid w:val="008A3441"/>
    <w:rsid w:val="008A37DD"/>
    <w:rsid w:val="008A3919"/>
    <w:rsid w:val="008A4962"/>
    <w:rsid w:val="008A595E"/>
    <w:rsid w:val="008A64A9"/>
    <w:rsid w:val="008A7054"/>
    <w:rsid w:val="008A7CA0"/>
    <w:rsid w:val="008B1A3E"/>
    <w:rsid w:val="008B37F0"/>
    <w:rsid w:val="008B3E0E"/>
    <w:rsid w:val="008B5F37"/>
    <w:rsid w:val="008B6314"/>
    <w:rsid w:val="008C1B97"/>
    <w:rsid w:val="008C2CA8"/>
    <w:rsid w:val="008C397C"/>
    <w:rsid w:val="008C41C2"/>
    <w:rsid w:val="008C6FBF"/>
    <w:rsid w:val="008C7A1C"/>
    <w:rsid w:val="008D3E76"/>
    <w:rsid w:val="008D4405"/>
    <w:rsid w:val="008D4505"/>
    <w:rsid w:val="008D4B4D"/>
    <w:rsid w:val="008D4BCE"/>
    <w:rsid w:val="008D5CA5"/>
    <w:rsid w:val="008D71AA"/>
    <w:rsid w:val="008D73CA"/>
    <w:rsid w:val="008E0839"/>
    <w:rsid w:val="008E0D93"/>
    <w:rsid w:val="008E0DEB"/>
    <w:rsid w:val="008E443F"/>
    <w:rsid w:val="008E4B4D"/>
    <w:rsid w:val="008E4E10"/>
    <w:rsid w:val="008E58B3"/>
    <w:rsid w:val="008E603F"/>
    <w:rsid w:val="008F05CD"/>
    <w:rsid w:val="008F2957"/>
    <w:rsid w:val="008F3E88"/>
    <w:rsid w:val="008F4627"/>
    <w:rsid w:val="008F5C36"/>
    <w:rsid w:val="008F5C90"/>
    <w:rsid w:val="008F5FD5"/>
    <w:rsid w:val="008F7067"/>
    <w:rsid w:val="008F72FE"/>
    <w:rsid w:val="008F7E98"/>
    <w:rsid w:val="0090033B"/>
    <w:rsid w:val="00900BAE"/>
    <w:rsid w:val="0090179E"/>
    <w:rsid w:val="00903E15"/>
    <w:rsid w:val="0090429F"/>
    <w:rsid w:val="0090525C"/>
    <w:rsid w:val="00905C55"/>
    <w:rsid w:val="0090628A"/>
    <w:rsid w:val="0090651A"/>
    <w:rsid w:val="00910FF3"/>
    <w:rsid w:val="009118A7"/>
    <w:rsid w:val="009119F0"/>
    <w:rsid w:val="00914753"/>
    <w:rsid w:val="0091536A"/>
    <w:rsid w:val="00916CB6"/>
    <w:rsid w:val="009172EF"/>
    <w:rsid w:val="0091744C"/>
    <w:rsid w:val="0091778F"/>
    <w:rsid w:val="00920207"/>
    <w:rsid w:val="00924BBC"/>
    <w:rsid w:val="00924C07"/>
    <w:rsid w:val="009259E0"/>
    <w:rsid w:val="00926E4D"/>
    <w:rsid w:val="009304C9"/>
    <w:rsid w:val="00930790"/>
    <w:rsid w:val="00930892"/>
    <w:rsid w:val="00932745"/>
    <w:rsid w:val="00933D1C"/>
    <w:rsid w:val="00936CB4"/>
    <w:rsid w:val="0093701D"/>
    <w:rsid w:val="009372CA"/>
    <w:rsid w:val="00937C34"/>
    <w:rsid w:val="00940998"/>
    <w:rsid w:val="00941C95"/>
    <w:rsid w:val="00941EB9"/>
    <w:rsid w:val="00942DA3"/>
    <w:rsid w:val="00943628"/>
    <w:rsid w:val="0094615D"/>
    <w:rsid w:val="00946A21"/>
    <w:rsid w:val="00947421"/>
    <w:rsid w:val="0095051F"/>
    <w:rsid w:val="00950703"/>
    <w:rsid w:val="00950EBA"/>
    <w:rsid w:val="00951392"/>
    <w:rsid w:val="009517FF"/>
    <w:rsid w:val="00951DD0"/>
    <w:rsid w:val="00952ECA"/>
    <w:rsid w:val="00952F50"/>
    <w:rsid w:val="009557D4"/>
    <w:rsid w:val="00955B6B"/>
    <w:rsid w:val="00960168"/>
    <w:rsid w:val="00960E13"/>
    <w:rsid w:val="0096474A"/>
    <w:rsid w:val="00966CC9"/>
    <w:rsid w:val="00970ADA"/>
    <w:rsid w:val="00970FBC"/>
    <w:rsid w:val="00972C01"/>
    <w:rsid w:val="00972F9E"/>
    <w:rsid w:val="009730DD"/>
    <w:rsid w:val="00973D59"/>
    <w:rsid w:val="00974074"/>
    <w:rsid w:val="00974079"/>
    <w:rsid w:val="0097576E"/>
    <w:rsid w:val="00975C87"/>
    <w:rsid w:val="00977ADE"/>
    <w:rsid w:val="00977D88"/>
    <w:rsid w:val="009811E9"/>
    <w:rsid w:val="009819B9"/>
    <w:rsid w:val="00981DCC"/>
    <w:rsid w:val="0098382B"/>
    <w:rsid w:val="00983AB4"/>
    <w:rsid w:val="00983B3A"/>
    <w:rsid w:val="00983D3C"/>
    <w:rsid w:val="00984A10"/>
    <w:rsid w:val="00986FA9"/>
    <w:rsid w:val="00990094"/>
    <w:rsid w:val="009904BE"/>
    <w:rsid w:val="00991420"/>
    <w:rsid w:val="0099296A"/>
    <w:rsid w:val="00992EE5"/>
    <w:rsid w:val="00993C90"/>
    <w:rsid w:val="00993D0A"/>
    <w:rsid w:val="009941BD"/>
    <w:rsid w:val="00994329"/>
    <w:rsid w:val="00995309"/>
    <w:rsid w:val="00996E56"/>
    <w:rsid w:val="00997ABF"/>
    <w:rsid w:val="009A056B"/>
    <w:rsid w:val="009A0E1F"/>
    <w:rsid w:val="009A1AA3"/>
    <w:rsid w:val="009A29DE"/>
    <w:rsid w:val="009A336A"/>
    <w:rsid w:val="009A4ABB"/>
    <w:rsid w:val="009A58D1"/>
    <w:rsid w:val="009B00DB"/>
    <w:rsid w:val="009B0800"/>
    <w:rsid w:val="009B16DC"/>
    <w:rsid w:val="009B18C9"/>
    <w:rsid w:val="009B3C10"/>
    <w:rsid w:val="009B4DEC"/>
    <w:rsid w:val="009B6F57"/>
    <w:rsid w:val="009B7DDD"/>
    <w:rsid w:val="009C1A21"/>
    <w:rsid w:val="009C321F"/>
    <w:rsid w:val="009C3D87"/>
    <w:rsid w:val="009C63ED"/>
    <w:rsid w:val="009C6C53"/>
    <w:rsid w:val="009C775D"/>
    <w:rsid w:val="009D02A7"/>
    <w:rsid w:val="009D037E"/>
    <w:rsid w:val="009D062E"/>
    <w:rsid w:val="009D1F5F"/>
    <w:rsid w:val="009D3280"/>
    <w:rsid w:val="009D4C0E"/>
    <w:rsid w:val="009D5DC1"/>
    <w:rsid w:val="009D5EF8"/>
    <w:rsid w:val="009D61E1"/>
    <w:rsid w:val="009D685D"/>
    <w:rsid w:val="009D77C5"/>
    <w:rsid w:val="009E5055"/>
    <w:rsid w:val="009E5637"/>
    <w:rsid w:val="009E597D"/>
    <w:rsid w:val="009E62CF"/>
    <w:rsid w:val="009E656D"/>
    <w:rsid w:val="009E6A0F"/>
    <w:rsid w:val="009F00F7"/>
    <w:rsid w:val="009F1403"/>
    <w:rsid w:val="009F486D"/>
    <w:rsid w:val="009F5B71"/>
    <w:rsid w:val="00A02F71"/>
    <w:rsid w:val="00A03055"/>
    <w:rsid w:val="00A04DAF"/>
    <w:rsid w:val="00A04F17"/>
    <w:rsid w:val="00A052DE"/>
    <w:rsid w:val="00A06D17"/>
    <w:rsid w:val="00A06D85"/>
    <w:rsid w:val="00A11790"/>
    <w:rsid w:val="00A1271F"/>
    <w:rsid w:val="00A12787"/>
    <w:rsid w:val="00A127F6"/>
    <w:rsid w:val="00A12D94"/>
    <w:rsid w:val="00A1315E"/>
    <w:rsid w:val="00A140E3"/>
    <w:rsid w:val="00A14AB6"/>
    <w:rsid w:val="00A2051C"/>
    <w:rsid w:val="00A21BAD"/>
    <w:rsid w:val="00A229EF"/>
    <w:rsid w:val="00A23AC1"/>
    <w:rsid w:val="00A25721"/>
    <w:rsid w:val="00A26F5F"/>
    <w:rsid w:val="00A303E7"/>
    <w:rsid w:val="00A30A17"/>
    <w:rsid w:val="00A3112D"/>
    <w:rsid w:val="00A3447B"/>
    <w:rsid w:val="00A348FE"/>
    <w:rsid w:val="00A35521"/>
    <w:rsid w:val="00A35A35"/>
    <w:rsid w:val="00A35A5C"/>
    <w:rsid w:val="00A36285"/>
    <w:rsid w:val="00A368E7"/>
    <w:rsid w:val="00A36EAA"/>
    <w:rsid w:val="00A37EC2"/>
    <w:rsid w:val="00A37F6C"/>
    <w:rsid w:val="00A41274"/>
    <w:rsid w:val="00A4243D"/>
    <w:rsid w:val="00A42460"/>
    <w:rsid w:val="00A42531"/>
    <w:rsid w:val="00A45063"/>
    <w:rsid w:val="00A46FFB"/>
    <w:rsid w:val="00A4717A"/>
    <w:rsid w:val="00A50BE6"/>
    <w:rsid w:val="00A50F74"/>
    <w:rsid w:val="00A518F8"/>
    <w:rsid w:val="00A52FF5"/>
    <w:rsid w:val="00A53389"/>
    <w:rsid w:val="00A53A4E"/>
    <w:rsid w:val="00A57157"/>
    <w:rsid w:val="00A6008D"/>
    <w:rsid w:val="00A605BB"/>
    <w:rsid w:val="00A60C8D"/>
    <w:rsid w:val="00A6127F"/>
    <w:rsid w:val="00A6184C"/>
    <w:rsid w:val="00A6295A"/>
    <w:rsid w:val="00A635F0"/>
    <w:rsid w:val="00A676D6"/>
    <w:rsid w:val="00A70A7B"/>
    <w:rsid w:val="00A70B05"/>
    <w:rsid w:val="00A76129"/>
    <w:rsid w:val="00A770B3"/>
    <w:rsid w:val="00A771CF"/>
    <w:rsid w:val="00A7731E"/>
    <w:rsid w:val="00A77599"/>
    <w:rsid w:val="00A807F5"/>
    <w:rsid w:val="00A82E03"/>
    <w:rsid w:val="00A8378E"/>
    <w:rsid w:val="00A86D1F"/>
    <w:rsid w:val="00A87187"/>
    <w:rsid w:val="00A91D14"/>
    <w:rsid w:val="00A91D77"/>
    <w:rsid w:val="00A91F1D"/>
    <w:rsid w:val="00A93002"/>
    <w:rsid w:val="00A96060"/>
    <w:rsid w:val="00A97512"/>
    <w:rsid w:val="00A97F17"/>
    <w:rsid w:val="00A97FBA"/>
    <w:rsid w:val="00AA019F"/>
    <w:rsid w:val="00AA1B36"/>
    <w:rsid w:val="00AA6903"/>
    <w:rsid w:val="00AA7848"/>
    <w:rsid w:val="00AA7C99"/>
    <w:rsid w:val="00AB1931"/>
    <w:rsid w:val="00AB1BC0"/>
    <w:rsid w:val="00AB201D"/>
    <w:rsid w:val="00AB2599"/>
    <w:rsid w:val="00AB2805"/>
    <w:rsid w:val="00AB29A3"/>
    <w:rsid w:val="00AB325A"/>
    <w:rsid w:val="00AB39DB"/>
    <w:rsid w:val="00AB3F27"/>
    <w:rsid w:val="00AB4DE7"/>
    <w:rsid w:val="00AB5084"/>
    <w:rsid w:val="00AB664D"/>
    <w:rsid w:val="00AB67DC"/>
    <w:rsid w:val="00AB6A65"/>
    <w:rsid w:val="00AB6D45"/>
    <w:rsid w:val="00AC1A2E"/>
    <w:rsid w:val="00AC273F"/>
    <w:rsid w:val="00AC33EA"/>
    <w:rsid w:val="00AC667F"/>
    <w:rsid w:val="00AC7803"/>
    <w:rsid w:val="00AD0A56"/>
    <w:rsid w:val="00AD17C2"/>
    <w:rsid w:val="00AD28C1"/>
    <w:rsid w:val="00AD2FD1"/>
    <w:rsid w:val="00AD372B"/>
    <w:rsid w:val="00AD3B6F"/>
    <w:rsid w:val="00AD4536"/>
    <w:rsid w:val="00AD4F4B"/>
    <w:rsid w:val="00AD5A98"/>
    <w:rsid w:val="00AD6365"/>
    <w:rsid w:val="00AE2259"/>
    <w:rsid w:val="00AE3F24"/>
    <w:rsid w:val="00AE51D1"/>
    <w:rsid w:val="00AE66AC"/>
    <w:rsid w:val="00AE68FB"/>
    <w:rsid w:val="00AE7B0F"/>
    <w:rsid w:val="00AF07AA"/>
    <w:rsid w:val="00AF4B6F"/>
    <w:rsid w:val="00AF6320"/>
    <w:rsid w:val="00AF6650"/>
    <w:rsid w:val="00AF73CF"/>
    <w:rsid w:val="00AF79C9"/>
    <w:rsid w:val="00B01E8A"/>
    <w:rsid w:val="00B020A5"/>
    <w:rsid w:val="00B02B9D"/>
    <w:rsid w:val="00B04027"/>
    <w:rsid w:val="00B051BA"/>
    <w:rsid w:val="00B055A6"/>
    <w:rsid w:val="00B062CB"/>
    <w:rsid w:val="00B072B0"/>
    <w:rsid w:val="00B07689"/>
    <w:rsid w:val="00B07A25"/>
    <w:rsid w:val="00B07DC7"/>
    <w:rsid w:val="00B10558"/>
    <w:rsid w:val="00B10AE1"/>
    <w:rsid w:val="00B10E53"/>
    <w:rsid w:val="00B11768"/>
    <w:rsid w:val="00B11801"/>
    <w:rsid w:val="00B11B22"/>
    <w:rsid w:val="00B11C43"/>
    <w:rsid w:val="00B1257A"/>
    <w:rsid w:val="00B12F04"/>
    <w:rsid w:val="00B14B94"/>
    <w:rsid w:val="00B1662F"/>
    <w:rsid w:val="00B16A55"/>
    <w:rsid w:val="00B20FA2"/>
    <w:rsid w:val="00B2172A"/>
    <w:rsid w:val="00B21893"/>
    <w:rsid w:val="00B21F64"/>
    <w:rsid w:val="00B2296F"/>
    <w:rsid w:val="00B23E3C"/>
    <w:rsid w:val="00B2462A"/>
    <w:rsid w:val="00B26BB9"/>
    <w:rsid w:val="00B27DF5"/>
    <w:rsid w:val="00B308DE"/>
    <w:rsid w:val="00B30A9D"/>
    <w:rsid w:val="00B30EB4"/>
    <w:rsid w:val="00B325F9"/>
    <w:rsid w:val="00B327A5"/>
    <w:rsid w:val="00B328C2"/>
    <w:rsid w:val="00B336DB"/>
    <w:rsid w:val="00B34202"/>
    <w:rsid w:val="00B34360"/>
    <w:rsid w:val="00B34388"/>
    <w:rsid w:val="00B35775"/>
    <w:rsid w:val="00B36EC9"/>
    <w:rsid w:val="00B3709B"/>
    <w:rsid w:val="00B37728"/>
    <w:rsid w:val="00B37BA4"/>
    <w:rsid w:val="00B40E86"/>
    <w:rsid w:val="00B40F9B"/>
    <w:rsid w:val="00B42091"/>
    <w:rsid w:val="00B43024"/>
    <w:rsid w:val="00B44F9E"/>
    <w:rsid w:val="00B45B12"/>
    <w:rsid w:val="00B51814"/>
    <w:rsid w:val="00B518B5"/>
    <w:rsid w:val="00B52A99"/>
    <w:rsid w:val="00B546E1"/>
    <w:rsid w:val="00B5600E"/>
    <w:rsid w:val="00B5620C"/>
    <w:rsid w:val="00B57936"/>
    <w:rsid w:val="00B57BBA"/>
    <w:rsid w:val="00B605E8"/>
    <w:rsid w:val="00B615EC"/>
    <w:rsid w:val="00B62476"/>
    <w:rsid w:val="00B643D4"/>
    <w:rsid w:val="00B64A32"/>
    <w:rsid w:val="00B66C29"/>
    <w:rsid w:val="00B674CA"/>
    <w:rsid w:val="00B67C07"/>
    <w:rsid w:val="00B734FF"/>
    <w:rsid w:val="00B74B3F"/>
    <w:rsid w:val="00B75825"/>
    <w:rsid w:val="00B75C3D"/>
    <w:rsid w:val="00B760B6"/>
    <w:rsid w:val="00B7671F"/>
    <w:rsid w:val="00B77903"/>
    <w:rsid w:val="00B80555"/>
    <w:rsid w:val="00B80B41"/>
    <w:rsid w:val="00B8596D"/>
    <w:rsid w:val="00B866FE"/>
    <w:rsid w:val="00B87053"/>
    <w:rsid w:val="00B901AA"/>
    <w:rsid w:val="00B9034F"/>
    <w:rsid w:val="00B903D7"/>
    <w:rsid w:val="00B90B2E"/>
    <w:rsid w:val="00B91D43"/>
    <w:rsid w:val="00B922FF"/>
    <w:rsid w:val="00B925F5"/>
    <w:rsid w:val="00B92700"/>
    <w:rsid w:val="00B929F6"/>
    <w:rsid w:val="00B93662"/>
    <w:rsid w:val="00B94E46"/>
    <w:rsid w:val="00B95172"/>
    <w:rsid w:val="00B95680"/>
    <w:rsid w:val="00B95878"/>
    <w:rsid w:val="00BA0007"/>
    <w:rsid w:val="00BA15C9"/>
    <w:rsid w:val="00BA2013"/>
    <w:rsid w:val="00BA7243"/>
    <w:rsid w:val="00BB0589"/>
    <w:rsid w:val="00BB0DE0"/>
    <w:rsid w:val="00BB3D67"/>
    <w:rsid w:val="00BB4606"/>
    <w:rsid w:val="00BB494C"/>
    <w:rsid w:val="00BB6936"/>
    <w:rsid w:val="00BC1940"/>
    <w:rsid w:val="00BC2388"/>
    <w:rsid w:val="00BC304A"/>
    <w:rsid w:val="00BC50CC"/>
    <w:rsid w:val="00BC522E"/>
    <w:rsid w:val="00BC5C77"/>
    <w:rsid w:val="00BC5F2F"/>
    <w:rsid w:val="00BC602D"/>
    <w:rsid w:val="00BC6EBE"/>
    <w:rsid w:val="00BC72BF"/>
    <w:rsid w:val="00BC7BFB"/>
    <w:rsid w:val="00BD06D7"/>
    <w:rsid w:val="00BD2216"/>
    <w:rsid w:val="00BD4A4C"/>
    <w:rsid w:val="00BD61FF"/>
    <w:rsid w:val="00BD6223"/>
    <w:rsid w:val="00BD6D3B"/>
    <w:rsid w:val="00BD720D"/>
    <w:rsid w:val="00BE69C7"/>
    <w:rsid w:val="00BE7C3B"/>
    <w:rsid w:val="00BF2423"/>
    <w:rsid w:val="00BF5DAB"/>
    <w:rsid w:val="00BF7C36"/>
    <w:rsid w:val="00BF7C59"/>
    <w:rsid w:val="00C0096C"/>
    <w:rsid w:val="00C03671"/>
    <w:rsid w:val="00C04961"/>
    <w:rsid w:val="00C073A1"/>
    <w:rsid w:val="00C07C67"/>
    <w:rsid w:val="00C1091E"/>
    <w:rsid w:val="00C1464B"/>
    <w:rsid w:val="00C1544F"/>
    <w:rsid w:val="00C161F4"/>
    <w:rsid w:val="00C248AA"/>
    <w:rsid w:val="00C26F59"/>
    <w:rsid w:val="00C27B72"/>
    <w:rsid w:val="00C30DEE"/>
    <w:rsid w:val="00C333C5"/>
    <w:rsid w:val="00C34D77"/>
    <w:rsid w:val="00C3683F"/>
    <w:rsid w:val="00C36B99"/>
    <w:rsid w:val="00C41CBE"/>
    <w:rsid w:val="00C41E31"/>
    <w:rsid w:val="00C4311C"/>
    <w:rsid w:val="00C43228"/>
    <w:rsid w:val="00C445EE"/>
    <w:rsid w:val="00C45C90"/>
    <w:rsid w:val="00C50D01"/>
    <w:rsid w:val="00C51374"/>
    <w:rsid w:val="00C514C3"/>
    <w:rsid w:val="00C5270F"/>
    <w:rsid w:val="00C52D17"/>
    <w:rsid w:val="00C53C7A"/>
    <w:rsid w:val="00C53EAA"/>
    <w:rsid w:val="00C5448B"/>
    <w:rsid w:val="00C5531C"/>
    <w:rsid w:val="00C573B4"/>
    <w:rsid w:val="00C57AF7"/>
    <w:rsid w:val="00C60A7E"/>
    <w:rsid w:val="00C60F52"/>
    <w:rsid w:val="00C6144E"/>
    <w:rsid w:val="00C65247"/>
    <w:rsid w:val="00C657D3"/>
    <w:rsid w:val="00C66A91"/>
    <w:rsid w:val="00C70A39"/>
    <w:rsid w:val="00C738F0"/>
    <w:rsid w:val="00C73D42"/>
    <w:rsid w:val="00C742B3"/>
    <w:rsid w:val="00C7588F"/>
    <w:rsid w:val="00C76399"/>
    <w:rsid w:val="00C76550"/>
    <w:rsid w:val="00C770C8"/>
    <w:rsid w:val="00C779C2"/>
    <w:rsid w:val="00C80CC4"/>
    <w:rsid w:val="00C81D0E"/>
    <w:rsid w:val="00C82473"/>
    <w:rsid w:val="00C83155"/>
    <w:rsid w:val="00C8429E"/>
    <w:rsid w:val="00C84677"/>
    <w:rsid w:val="00C847EE"/>
    <w:rsid w:val="00C848AA"/>
    <w:rsid w:val="00C84E13"/>
    <w:rsid w:val="00C85F5D"/>
    <w:rsid w:val="00C86233"/>
    <w:rsid w:val="00C8743D"/>
    <w:rsid w:val="00C874A2"/>
    <w:rsid w:val="00C91064"/>
    <w:rsid w:val="00C95E30"/>
    <w:rsid w:val="00C96BF0"/>
    <w:rsid w:val="00CA1993"/>
    <w:rsid w:val="00CA2AA4"/>
    <w:rsid w:val="00CA30A2"/>
    <w:rsid w:val="00CA335F"/>
    <w:rsid w:val="00CA3422"/>
    <w:rsid w:val="00CA391C"/>
    <w:rsid w:val="00CA434F"/>
    <w:rsid w:val="00CA43F3"/>
    <w:rsid w:val="00CA5232"/>
    <w:rsid w:val="00CA5E10"/>
    <w:rsid w:val="00CA66BF"/>
    <w:rsid w:val="00CA6E91"/>
    <w:rsid w:val="00CA77D2"/>
    <w:rsid w:val="00CB0170"/>
    <w:rsid w:val="00CB085D"/>
    <w:rsid w:val="00CB129C"/>
    <w:rsid w:val="00CB156D"/>
    <w:rsid w:val="00CB2BDE"/>
    <w:rsid w:val="00CB3140"/>
    <w:rsid w:val="00CB4E63"/>
    <w:rsid w:val="00CB6266"/>
    <w:rsid w:val="00CB65BF"/>
    <w:rsid w:val="00CB7095"/>
    <w:rsid w:val="00CB78C8"/>
    <w:rsid w:val="00CC0A8A"/>
    <w:rsid w:val="00CC2C4B"/>
    <w:rsid w:val="00CC38F5"/>
    <w:rsid w:val="00CC41EE"/>
    <w:rsid w:val="00CC54A8"/>
    <w:rsid w:val="00CC7087"/>
    <w:rsid w:val="00CD02D4"/>
    <w:rsid w:val="00CD0AA2"/>
    <w:rsid w:val="00CD0FC5"/>
    <w:rsid w:val="00CD1120"/>
    <w:rsid w:val="00CD2CB9"/>
    <w:rsid w:val="00CD3226"/>
    <w:rsid w:val="00CD4D7B"/>
    <w:rsid w:val="00CD52F4"/>
    <w:rsid w:val="00CD598A"/>
    <w:rsid w:val="00CD5F1A"/>
    <w:rsid w:val="00CD6648"/>
    <w:rsid w:val="00CD74B9"/>
    <w:rsid w:val="00CD7C3C"/>
    <w:rsid w:val="00CE052F"/>
    <w:rsid w:val="00CE0F40"/>
    <w:rsid w:val="00CE2642"/>
    <w:rsid w:val="00CE298A"/>
    <w:rsid w:val="00CE40D5"/>
    <w:rsid w:val="00CE5A39"/>
    <w:rsid w:val="00CE5D9D"/>
    <w:rsid w:val="00CE6DFB"/>
    <w:rsid w:val="00CE7B23"/>
    <w:rsid w:val="00CE7ED9"/>
    <w:rsid w:val="00CF3199"/>
    <w:rsid w:val="00CF46EB"/>
    <w:rsid w:val="00CF4B6D"/>
    <w:rsid w:val="00CF4F3D"/>
    <w:rsid w:val="00CF7B8E"/>
    <w:rsid w:val="00CF7EC6"/>
    <w:rsid w:val="00D0202B"/>
    <w:rsid w:val="00D02E94"/>
    <w:rsid w:val="00D02EBF"/>
    <w:rsid w:val="00D04E9B"/>
    <w:rsid w:val="00D064C6"/>
    <w:rsid w:val="00D06E09"/>
    <w:rsid w:val="00D071E9"/>
    <w:rsid w:val="00D106EF"/>
    <w:rsid w:val="00D10ABF"/>
    <w:rsid w:val="00D12F17"/>
    <w:rsid w:val="00D14D97"/>
    <w:rsid w:val="00D1515B"/>
    <w:rsid w:val="00D15343"/>
    <w:rsid w:val="00D15443"/>
    <w:rsid w:val="00D1580D"/>
    <w:rsid w:val="00D173D9"/>
    <w:rsid w:val="00D20249"/>
    <w:rsid w:val="00D20529"/>
    <w:rsid w:val="00D20AA9"/>
    <w:rsid w:val="00D20B76"/>
    <w:rsid w:val="00D21703"/>
    <w:rsid w:val="00D21704"/>
    <w:rsid w:val="00D22771"/>
    <w:rsid w:val="00D23792"/>
    <w:rsid w:val="00D23E90"/>
    <w:rsid w:val="00D24D3A"/>
    <w:rsid w:val="00D259FA"/>
    <w:rsid w:val="00D25CB7"/>
    <w:rsid w:val="00D2681D"/>
    <w:rsid w:val="00D27111"/>
    <w:rsid w:val="00D30C08"/>
    <w:rsid w:val="00D30CED"/>
    <w:rsid w:val="00D31D36"/>
    <w:rsid w:val="00D32441"/>
    <w:rsid w:val="00D3300F"/>
    <w:rsid w:val="00D35157"/>
    <w:rsid w:val="00D353BC"/>
    <w:rsid w:val="00D36807"/>
    <w:rsid w:val="00D36B3A"/>
    <w:rsid w:val="00D37696"/>
    <w:rsid w:val="00D40316"/>
    <w:rsid w:val="00D41DE1"/>
    <w:rsid w:val="00D41E47"/>
    <w:rsid w:val="00D43522"/>
    <w:rsid w:val="00D4462F"/>
    <w:rsid w:val="00D46BFF"/>
    <w:rsid w:val="00D473DD"/>
    <w:rsid w:val="00D47DC7"/>
    <w:rsid w:val="00D5181F"/>
    <w:rsid w:val="00D539F3"/>
    <w:rsid w:val="00D54603"/>
    <w:rsid w:val="00D57A31"/>
    <w:rsid w:val="00D600F8"/>
    <w:rsid w:val="00D60486"/>
    <w:rsid w:val="00D611C8"/>
    <w:rsid w:val="00D620F3"/>
    <w:rsid w:val="00D65DBF"/>
    <w:rsid w:val="00D66049"/>
    <w:rsid w:val="00D676B6"/>
    <w:rsid w:val="00D67EBE"/>
    <w:rsid w:val="00D70D95"/>
    <w:rsid w:val="00D71A54"/>
    <w:rsid w:val="00D71DD1"/>
    <w:rsid w:val="00D728B0"/>
    <w:rsid w:val="00D729F8"/>
    <w:rsid w:val="00D72FA1"/>
    <w:rsid w:val="00D76005"/>
    <w:rsid w:val="00D775E8"/>
    <w:rsid w:val="00D7761C"/>
    <w:rsid w:val="00D77B62"/>
    <w:rsid w:val="00D80CFA"/>
    <w:rsid w:val="00D80DEA"/>
    <w:rsid w:val="00D836D1"/>
    <w:rsid w:val="00D849AF"/>
    <w:rsid w:val="00D84A22"/>
    <w:rsid w:val="00D85DA2"/>
    <w:rsid w:val="00D85DCF"/>
    <w:rsid w:val="00D860BF"/>
    <w:rsid w:val="00D871D7"/>
    <w:rsid w:val="00D91287"/>
    <w:rsid w:val="00D9282C"/>
    <w:rsid w:val="00D944AC"/>
    <w:rsid w:val="00D956CE"/>
    <w:rsid w:val="00D95731"/>
    <w:rsid w:val="00D9573D"/>
    <w:rsid w:val="00D974CF"/>
    <w:rsid w:val="00D97718"/>
    <w:rsid w:val="00D97974"/>
    <w:rsid w:val="00DA01CA"/>
    <w:rsid w:val="00DA1994"/>
    <w:rsid w:val="00DA35AC"/>
    <w:rsid w:val="00DA4471"/>
    <w:rsid w:val="00DA52B8"/>
    <w:rsid w:val="00DA551F"/>
    <w:rsid w:val="00DA5D79"/>
    <w:rsid w:val="00DB0C2B"/>
    <w:rsid w:val="00DB1B6D"/>
    <w:rsid w:val="00DB28C5"/>
    <w:rsid w:val="00DB2D06"/>
    <w:rsid w:val="00DB321D"/>
    <w:rsid w:val="00DB3FE2"/>
    <w:rsid w:val="00DB47B7"/>
    <w:rsid w:val="00DB4A51"/>
    <w:rsid w:val="00DB6154"/>
    <w:rsid w:val="00DB7A1C"/>
    <w:rsid w:val="00DC14FB"/>
    <w:rsid w:val="00DC2640"/>
    <w:rsid w:val="00DC2E03"/>
    <w:rsid w:val="00DC42B1"/>
    <w:rsid w:val="00DC49CC"/>
    <w:rsid w:val="00DC4F2D"/>
    <w:rsid w:val="00DC60B7"/>
    <w:rsid w:val="00DC6EE6"/>
    <w:rsid w:val="00DD3715"/>
    <w:rsid w:val="00DD37AD"/>
    <w:rsid w:val="00DD5F38"/>
    <w:rsid w:val="00DE2EED"/>
    <w:rsid w:val="00DE55FD"/>
    <w:rsid w:val="00DF0B86"/>
    <w:rsid w:val="00DF16E1"/>
    <w:rsid w:val="00DF2F74"/>
    <w:rsid w:val="00DF3E0B"/>
    <w:rsid w:val="00DF51F2"/>
    <w:rsid w:val="00DF5E20"/>
    <w:rsid w:val="00DF6425"/>
    <w:rsid w:val="00E00413"/>
    <w:rsid w:val="00E011FE"/>
    <w:rsid w:val="00E01BCD"/>
    <w:rsid w:val="00E037E1"/>
    <w:rsid w:val="00E0486F"/>
    <w:rsid w:val="00E04B03"/>
    <w:rsid w:val="00E06974"/>
    <w:rsid w:val="00E106B9"/>
    <w:rsid w:val="00E13322"/>
    <w:rsid w:val="00E14292"/>
    <w:rsid w:val="00E15041"/>
    <w:rsid w:val="00E15CD9"/>
    <w:rsid w:val="00E177B2"/>
    <w:rsid w:val="00E179A3"/>
    <w:rsid w:val="00E20193"/>
    <w:rsid w:val="00E20477"/>
    <w:rsid w:val="00E20F4C"/>
    <w:rsid w:val="00E218C3"/>
    <w:rsid w:val="00E21E40"/>
    <w:rsid w:val="00E2202F"/>
    <w:rsid w:val="00E23ADC"/>
    <w:rsid w:val="00E24552"/>
    <w:rsid w:val="00E2479B"/>
    <w:rsid w:val="00E26997"/>
    <w:rsid w:val="00E26CEF"/>
    <w:rsid w:val="00E27EB8"/>
    <w:rsid w:val="00E30ED0"/>
    <w:rsid w:val="00E31FB5"/>
    <w:rsid w:val="00E32D83"/>
    <w:rsid w:val="00E357F6"/>
    <w:rsid w:val="00E3724D"/>
    <w:rsid w:val="00E37CCB"/>
    <w:rsid w:val="00E407DC"/>
    <w:rsid w:val="00E418B6"/>
    <w:rsid w:val="00E419C2"/>
    <w:rsid w:val="00E42E6C"/>
    <w:rsid w:val="00E4518D"/>
    <w:rsid w:val="00E4582F"/>
    <w:rsid w:val="00E5216C"/>
    <w:rsid w:val="00E5465B"/>
    <w:rsid w:val="00E54CA9"/>
    <w:rsid w:val="00E619B3"/>
    <w:rsid w:val="00E63A56"/>
    <w:rsid w:val="00E63DAF"/>
    <w:rsid w:val="00E63EE2"/>
    <w:rsid w:val="00E646FE"/>
    <w:rsid w:val="00E64A77"/>
    <w:rsid w:val="00E64F5C"/>
    <w:rsid w:val="00E66EA9"/>
    <w:rsid w:val="00E67761"/>
    <w:rsid w:val="00E74475"/>
    <w:rsid w:val="00E756CF"/>
    <w:rsid w:val="00E75B98"/>
    <w:rsid w:val="00E76590"/>
    <w:rsid w:val="00E8020E"/>
    <w:rsid w:val="00E80914"/>
    <w:rsid w:val="00E812F8"/>
    <w:rsid w:val="00E86618"/>
    <w:rsid w:val="00E87B9A"/>
    <w:rsid w:val="00E87F62"/>
    <w:rsid w:val="00E90518"/>
    <w:rsid w:val="00E914E3"/>
    <w:rsid w:val="00E9157C"/>
    <w:rsid w:val="00E9278B"/>
    <w:rsid w:val="00E94AFD"/>
    <w:rsid w:val="00E954DF"/>
    <w:rsid w:val="00E9559E"/>
    <w:rsid w:val="00E96080"/>
    <w:rsid w:val="00EA1AED"/>
    <w:rsid w:val="00EA23AB"/>
    <w:rsid w:val="00EA2527"/>
    <w:rsid w:val="00EA2B02"/>
    <w:rsid w:val="00EA3579"/>
    <w:rsid w:val="00EA362B"/>
    <w:rsid w:val="00EA393B"/>
    <w:rsid w:val="00EA55C3"/>
    <w:rsid w:val="00EB0094"/>
    <w:rsid w:val="00EB16E4"/>
    <w:rsid w:val="00EB2848"/>
    <w:rsid w:val="00EB3646"/>
    <w:rsid w:val="00EB383F"/>
    <w:rsid w:val="00EB434F"/>
    <w:rsid w:val="00EB4764"/>
    <w:rsid w:val="00EB49DB"/>
    <w:rsid w:val="00EB5361"/>
    <w:rsid w:val="00EB59AF"/>
    <w:rsid w:val="00EB5FDB"/>
    <w:rsid w:val="00EC0B8E"/>
    <w:rsid w:val="00EC181B"/>
    <w:rsid w:val="00EC2FE4"/>
    <w:rsid w:val="00EC53B4"/>
    <w:rsid w:val="00EC77E9"/>
    <w:rsid w:val="00ED077C"/>
    <w:rsid w:val="00ED0B87"/>
    <w:rsid w:val="00ED2373"/>
    <w:rsid w:val="00ED3B46"/>
    <w:rsid w:val="00ED4432"/>
    <w:rsid w:val="00ED45AF"/>
    <w:rsid w:val="00ED50F4"/>
    <w:rsid w:val="00EE1B9C"/>
    <w:rsid w:val="00EE1D52"/>
    <w:rsid w:val="00EE1DC4"/>
    <w:rsid w:val="00EE268B"/>
    <w:rsid w:val="00EE2D70"/>
    <w:rsid w:val="00EE331C"/>
    <w:rsid w:val="00EE3742"/>
    <w:rsid w:val="00EE3A41"/>
    <w:rsid w:val="00EE42E5"/>
    <w:rsid w:val="00EE5435"/>
    <w:rsid w:val="00EE6DC7"/>
    <w:rsid w:val="00EE7BF1"/>
    <w:rsid w:val="00EF0609"/>
    <w:rsid w:val="00EF0C25"/>
    <w:rsid w:val="00EF2B20"/>
    <w:rsid w:val="00EF3D68"/>
    <w:rsid w:val="00EF3E2C"/>
    <w:rsid w:val="00EF5C98"/>
    <w:rsid w:val="00EF6630"/>
    <w:rsid w:val="00F00AC1"/>
    <w:rsid w:val="00F0216B"/>
    <w:rsid w:val="00F03D90"/>
    <w:rsid w:val="00F0430C"/>
    <w:rsid w:val="00F0576B"/>
    <w:rsid w:val="00F06760"/>
    <w:rsid w:val="00F068EA"/>
    <w:rsid w:val="00F07723"/>
    <w:rsid w:val="00F1062F"/>
    <w:rsid w:val="00F10EEF"/>
    <w:rsid w:val="00F117D6"/>
    <w:rsid w:val="00F12F94"/>
    <w:rsid w:val="00F14DBB"/>
    <w:rsid w:val="00F15111"/>
    <w:rsid w:val="00F1519F"/>
    <w:rsid w:val="00F158D2"/>
    <w:rsid w:val="00F163C8"/>
    <w:rsid w:val="00F16940"/>
    <w:rsid w:val="00F20153"/>
    <w:rsid w:val="00F20D98"/>
    <w:rsid w:val="00F21299"/>
    <w:rsid w:val="00F21790"/>
    <w:rsid w:val="00F21A23"/>
    <w:rsid w:val="00F225F8"/>
    <w:rsid w:val="00F22A5A"/>
    <w:rsid w:val="00F22C01"/>
    <w:rsid w:val="00F2346F"/>
    <w:rsid w:val="00F247FD"/>
    <w:rsid w:val="00F24AC2"/>
    <w:rsid w:val="00F24CAA"/>
    <w:rsid w:val="00F24EE2"/>
    <w:rsid w:val="00F25344"/>
    <w:rsid w:val="00F2685C"/>
    <w:rsid w:val="00F276C5"/>
    <w:rsid w:val="00F30A50"/>
    <w:rsid w:val="00F31B38"/>
    <w:rsid w:val="00F31E63"/>
    <w:rsid w:val="00F32236"/>
    <w:rsid w:val="00F32834"/>
    <w:rsid w:val="00F34176"/>
    <w:rsid w:val="00F37300"/>
    <w:rsid w:val="00F37E05"/>
    <w:rsid w:val="00F4403B"/>
    <w:rsid w:val="00F4492B"/>
    <w:rsid w:val="00F45E7E"/>
    <w:rsid w:val="00F46BBF"/>
    <w:rsid w:val="00F473A0"/>
    <w:rsid w:val="00F47F5B"/>
    <w:rsid w:val="00F52791"/>
    <w:rsid w:val="00F55190"/>
    <w:rsid w:val="00F553C0"/>
    <w:rsid w:val="00F5702A"/>
    <w:rsid w:val="00F573DF"/>
    <w:rsid w:val="00F575DC"/>
    <w:rsid w:val="00F640CD"/>
    <w:rsid w:val="00F64A38"/>
    <w:rsid w:val="00F64BF2"/>
    <w:rsid w:val="00F650FA"/>
    <w:rsid w:val="00F658A8"/>
    <w:rsid w:val="00F703E6"/>
    <w:rsid w:val="00F7122A"/>
    <w:rsid w:val="00F717B0"/>
    <w:rsid w:val="00F718B6"/>
    <w:rsid w:val="00F734F1"/>
    <w:rsid w:val="00F83B45"/>
    <w:rsid w:val="00F86327"/>
    <w:rsid w:val="00F86B66"/>
    <w:rsid w:val="00F877C3"/>
    <w:rsid w:val="00F87FD8"/>
    <w:rsid w:val="00F926A7"/>
    <w:rsid w:val="00F93BA2"/>
    <w:rsid w:val="00F941F3"/>
    <w:rsid w:val="00F95AAD"/>
    <w:rsid w:val="00FA115C"/>
    <w:rsid w:val="00FA2FA5"/>
    <w:rsid w:val="00FA40E8"/>
    <w:rsid w:val="00FA413E"/>
    <w:rsid w:val="00FA43F4"/>
    <w:rsid w:val="00FA4676"/>
    <w:rsid w:val="00FA6AB4"/>
    <w:rsid w:val="00FA7A1D"/>
    <w:rsid w:val="00FA7A62"/>
    <w:rsid w:val="00FA7C7A"/>
    <w:rsid w:val="00FB0129"/>
    <w:rsid w:val="00FB05AA"/>
    <w:rsid w:val="00FB09CC"/>
    <w:rsid w:val="00FB112A"/>
    <w:rsid w:val="00FB27D0"/>
    <w:rsid w:val="00FB3688"/>
    <w:rsid w:val="00FB3F4B"/>
    <w:rsid w:val="00FC0911"/>
    <w:rsid w:val="00FC0AA4"/>
    <w:rsid w:val="00FC16BA"/>
    <w:rsid w:val="00FC1B6E"/>
    <w:rsid w:val="00FC28AF"/>
    <w:rsid w:val="00FC4AB9"/>
    <w:rsid w:val="00FC7297"/>
    <w:rsid w:val="00FC7693"/>
    <w:rsid w:val="00FD15EB"/>
    <w:rsid w:val="00FD1769"/>
    <w:rsid w:val="00FD208A"/>
    <w:rsid w:val="00FD292C"/>
    <w:rsid w:val="00FD4A5A"/>
    <w:rsid w:val="00FD4CA6"/>
    <w:rsid w:val="00FD4F50"/>
    <w:rsid w:val="00FD7F3D"/>
    <w:rsid w:val="00FE142F"/>
    <w:rsid w:val="00FE4523"/>
    <w:rsid w:val="00FE4C25"/>
    <w:rsid w:val="00FE5447"/>
    <w:rsid w:val="00FE68EC"/>
    <w:rsid w:val="00FE6B3B"/>
    <w:rsid w:val="00FE6F9F"/>
    <w:rsid w:val="00FE7257"/>
    <w:rsid w:val="00FF1254"/>
    <w:rsid w:val="00FF1389"/>
    <w:rsid w:val="00FF24F0"/>
    <w:rsid w:val="00FF2EF1"/>
    <w:rsid w:val="00FF35B4"/>
    <w:rsid w:val="00FF39E2"/>
    <w:rsid w:val="00FF63D4"/>
    <w:rsid w:val="00FF70C1"/>
    <w:rsid w:val="00FF760A"/>
    <w:rsid w:val="00FF7B81"/>
    <w:rsid w:val="00FF7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0F25A5A"/>
  <w15:chartTrackingRefBased/>
  <w15:docId w15:val="{E23008D6-7D23-4918-B600-CAE78F2492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">
    <w:name w:val="Normal"/>
    <w:qFormat/>
    <w:rsid w:val="00B10558"/>
    <w:rPr>
      <w:sz w:val="24"/>
      <w:szCs w:val="24"/>
    </w:rPr>
  </w:style>
  <w:style w:type="character" w:default="1" w:styleId="Bekezdsalapbettpusa">
    <w:name w:val="Default Paragraph Font"/>
    <w:semiHidden/>
  </w:style>
  <w:style w:type="table" w:default="1" w:styleId="Normltblzat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semiHidden/>
  </w:style>
  <w:style w:type="paragraph" w:customStyle="1" w:styleId="StlusAlhzsSorkizrtBal036cm">
    <w:name w:val="Stílus Aláhúzás Sorkizárt Bal:  036 cm"/>
    <w:basedOn w:val="Norml"/>
    <w:rsid w:val="00294010"/>
    <w:pPr>
      <w:ind w:left="202"/>
      <w:jc w:val="both"/>
    </w:pPr>
    <w:rPr>
      <w:szCs w:val="20"/>
      <w:u w:val="single"/>
    </w:rPr>
  </w:style>
  <w:style w:type="paragraph" w:styleId="lfej">
    <w:name w:val="header"/>
    <w:basedOn w:val="Norml"/>
    <w:link w:val="lfejChar"/>
    <w:rsid w:val="00C84677"/>
    <w:pPr>
      <w:tabs>
        <w:tab w:val="center" w:pos="4536"/>
        <w:tab w:val="right" w:pos="9072"/>
      </w:tabs>
    </w:pPr>
  </w:style>
  <w:style w:type="paragraph" w:styleId="llb">
    <w:name w:val="footer"/>
    <w:basedOn w:val="Norml"/>
    <w:link w:val="llbChar"/>
    <w:rsid w:val="00C84677"/>
    <w:pPr>
      <w:tabs>
        <w:tab w:val="center" w:pos="4536"/>
        <w:tab w:val="right" w:pos="9072"/>
      </w:tabs>
    </w:pPr>
  </w:style>
  <w:style w:type="character" w:styleId="Hiperhivatkozs">
    <w:name w:val="Hyperlink"/>
    <w:rsid w:val="00C84677"/>
    <w:rPr>
      <w:color w:val="0000FF"/>
      <w:u w:val="single"/>
    </w:rPr>
  </w:style>
  <w:style w:type="table" w:styleId="Rcsostblzat">
    <w:name w:val="Table Grid"/>
    <w:basedOn w:val="Normltblzat"/>
    <w:rsid w:val="0079463E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uborkszveg">
    <w:name w:val="Balloon Text"/>
    <w:basedOn w:val="Norml"/>
    <w:link w:val="BuborkszvegChar"/>
    <w:semiHidden/>
    <w:rsid w:val="00DB1B6D"/>
    <w:rPr>
      <w:rFonts w:ascii="Tahoma" w:hAnsi="Tahoma" w:cs="Tahoma"/>
      <w:sz w:val="16"/>
      <w:szCs w:val="16"/>
    </w:rPr>
  </w:style>
  <w:style w:type="character" w:customStyle="1" w:styleId="st">
    <w:name w:val="st"/>
    <w:rsid w:val="00D676B6"/>
  </w:style>
  <w:style w:type="character" w:styleId="Kiemels">
    <w:name w:val="Emphasis"/>
    <w:uiPriority w:val="20"/>
    <w:qFormat/>
    <w:rsid w:val="00D676B6"/>
    <w:rPr>
      <w:i/>
      <w:iCs/>
    </w:rPr>
  </w:style>
  <w:style w:type="character" w:customStyle="1" w:styleId="lfejChar">
    <w:name w:val="Élőfej Char"/>
    <w:link w:val="lfej"/>
    <w:rsid w:val="000B76DF"/>
    <w:rPr>
      <w:sz w:val="24"/>
      <w:szCs w:val="24"/>
    </w:rPr>
  </w:style>
  <w:style w:type="character" w:customStyle="1" w:styleId="llbChar">
    <w:name w:val="Élőláb Char"/>
    <w:link w:val="llb"/>
    <w:rsid w:val="000B76DF"/>
    <w:rPr>
      <w:sz w:val="24"/>
      <w:szCs w:val="24"/>
    </w:rPr>
  </w:style>
  <w:style w:type="paragraph" w:styleId="Listaszerbekezds">
    <w:name w:val="List Paragraph"/>
    <w:basedOn w:val="Norml"/>
    <w:uiPriority w:val="34"/>
    <w:qFormat/>
    <w:rsid w:val="00B336DB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customStyle="1" w:styleId="Rcsostblzat1">
    <w:name w:val="Rácsos táblázat1"/>
    <w:basedOn w:val="Normltblzat"/>
    <w:next w:val="Rcsostblzat"/>
    <w:uiPriority w:val="59"/>
    <w:rsid w:val="00933D1C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uborkszvegChar">
    <w:name w:val="Buborékszöveg Char"/>
    <w:link w:val="Buborkszveg"/>
    <w:semiHidden/>
    <w:rsid w:val="00266E72"/>
    <w:rPr>
      <w:rFonts w:ascii="Tahoma" w:hAnsi="Tahoma" w:cs="Tahoma"/>
      <w:sz w:val="16"/>
      <w:szCs w:val="16"/>
    </w:rPr>
  </w:style>
  <w:style w:type="character" w:styleId="Jegyzethivatkozs">
    <w:name w:val="annotation reference"/>
    <w:rsid w:val="003D516B"/>
    <w:rPr>
      <w:sz w:val="16"/>
      <w:szCs w:val="16"/>
    </w:rPr>
  </w:style>
  <w:style w:type="paragraph" w:styleId="Jegyzetszveg">
    <w:name w:val="annotation text"/>
    <w:basedOn w:val="Norml"/>
    <w:link w:val="JegyzetszvegChar"/>
    <w:rsid w:val="003D516B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rsid w:val="003D516B"/>
  </w:style>
  <w:style w:type="paragraph" w:styleId="Megjegyzstrgya">
    <w:name w:val="annotation subject"/>
    <w:basedOn w:val="Jegyzetszveg"/>
    <w:next w:val="Jegyzetszveg"/>
    <w:link w:val="MegjegyzstrgyaChar"/>
    <w:rsid w:val="003D516B"/>
    <w:rPr>
      <w:b/>
      <w:bCs/>
    </w:rPr>
  </w:style>
  <w:style w:type="character" w:customStyle="1" w:styleId="MegjegyzstrgyaChar">
    <w:name w:val="Megjegyzés tárgya Char"/>
    <w:link w:val="Megjegyzstrgya"/>
    <w:rsid w:val="003D516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70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3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89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32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3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9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8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33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9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2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9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742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455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90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638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1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55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2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2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33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5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04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6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0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73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11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453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17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681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76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04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8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5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64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8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4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17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16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29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0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7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1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96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7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1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63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2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1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76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97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81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581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19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315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724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526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280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2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3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0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4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0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8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21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8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0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8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szolnok.magiszteresely.hu/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DAE27D-E2B0-431A-BEC6-7138E242C8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301</Words>
  <Characters>2083</Characters>
  <Application>Microsoft Office Word</Application>
  <DocSecurity>0</DocSecurity>
  <Lines>17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ADATLAP</vt:lpstr>
    </vt:vector>
  </TitlesOfParts>
  <Company/>
  <LinksUpToDate>false</LinksUpToDate>
  <CharactersWithSpaces>2380</CharactersWithSpaces>
  <SharedDoc>false</SharedDoc>
  <HLinks>
    <vt:vector size="6" baseType="variant">
      <vt:variant>
        <vt:i4>589912</vt:i4>
      </vt:variant>
      <vt:variant>
        <vt:i4>0</vt:i4>
      </vt:variant>
      <vt:variant>
        <vt:i4>0</vt:i4>
      </vt:variant>
      <vt:variant>
        <vt:i4>5</vt:i4>
      </vt:variant>
      <vt:variant>
        <vt:lpwstr>http://szolnok.magiszteresely.hu/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ADATLAP</dc:title>
  <dc:subject/>
  <dc:creator>ÉVI</dc:creator>
  <cp:keywords/>
  <dc:description/>
  <cp:lastModifiedBy>Andras Kerekes</cp:lastModifiedBy>
  <cp:revision>2</cp:revision>
  <cp:lastPrinted>2026-07-02T08:54:00Z</cp:lastPrinted>
  <dcterms:created xsi:type="dcterms:W3CDTF">2026-07-16T17:57:00Z</dcterms:created>
  <dcterms:modified xsi:type="dcterms:W3CDTF">2026-07-16T17:57:00Z</dcterms:modified>
</cp:coreProperties>
</file>